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4AFA9" w14:textId="77777777" w:rsidR="008D278C" w:rsidRDefault="008D278C" w:rsidP="008D278C">
      <w:pPr>
        <w:pStyle w:val="Heading2"/>
        <w:numPr>
          <w:ilvl w:val="1"/>
          <w:numId w:val="41"/>
        </w:numPr>
        <w:tabs>
          <w:tab w:val="left" w:pos="4610"/>
        </w:tabs>
        <w:spacing w:before="67" w:line="276" w:lineRule="auto"/>
        <w:ind w:left="4610" w:hanging="359"/>
        <w:jc w:val="both"/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</w:rPr>
      </w:pPr>
      <w:r w:rsidRPr="004A6E2E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</w:rPr>
        <w:t>FORMULARE</w:t>
      </w:r>
    </w:p>
    <w:p w14:paraId="6A1BF385" w14:textId="77777777" w:rsidR="008D278C" w:rsidRPr="008D278C" w:rsidRDefault="008D278C" w:rsidP="008D278C"/>
    <w:p w14:paraId="2D63C0AF" w14:textId="77777777" w:rsidR="008D278C" w:rsidRPr="00DD0E2C" w:rsidRDefault="008D278C" w:rsidP="008D278C">
      <w:pPr>
        <w:pStyle w:val="BodyText"/>
        <w:spacing w:before="1" w:line="276" w:lineRule="auto"/>
        <w:jc w:val="both"/>
        <w:rPr>
          <w:b/>
          <w:bCs/>
          <w:spacing w:val="-10"/>
          <w:sz w:val="24"/>
          <w:szCs w:val="24"/>
        </w:rPr>
      </w:pPr>
      <w:r w:rsidRPr="00DD0E2C">
        <w:rPr>
          <w:b/>
          <w:bCs/>
          <w:sz w:val="24"/>
          <w:szCs w:val="24"/>
        </w:rPr>
        <w:t>FORMULARUL</w:t>
      </w:r>
      <w:r w:rsidRPr="00DD0E2C">
        <w:rPr>
          <w:b/>
          <w:bCs/>
          <w:spacing w:val="-9"/>
          <w:sz w:val="24"/>
          <w:szCs w:val="24"/>
        </w:rPr>
        <w:t xml:space="preserve"> </w:t>
      </w:r>
      <w:r w:rsidRPr="00DD0E2C">
        <w:rPr>
          <w:b/>
          <w:bCs/>
          <w:spacing w:val="-10"/>
          <w:sz w:val="24"/>
          <w:szCs w:val="24"/>
        </w:rPr>
        <w:t>1</w:t>
      </w:r>
    </w:p>
    <w:p w14:paraId="66E3CEB1" w14:textId="77777777" w:rsidR="008D278C" w:rsidRPr="00DD0E2C" w:rsidRDefault="008D278C" w:rsidP="008D278C">
      <w:pPr>
        <w:pStyle w:val="BodyText"/>
        <w:spacing w:before="1" w:line="276" w:lineRule="auto"/>
        <w:jc w:val="both"/>
        <w:rPr>
          <w:sz w:val="24"/>
          <w:szCs w:val="24"/>
        </w:rPr>
      </w:pPr>
    </w:p>
    <w:p w14:paraId="4C7D4354" w14:textId="77777777" w:rsidR="008D278C" w:rsidRPr="00DD0E2C" w:rsidRDefault="008D278C" w:rsidP="008D278C">
      <w:pPr>
        <w:pStyle w:val="BodyText"/>
        <w:spacing w:before="1" w:line="276" w:lineRule="auto"/>
        <w:jc w:val="both"/>
        <w:rPr>
          <w:sz w:val="24"/>
          <w:szCs w:val="24"/>
        </w:rPr>
      </w:pPr>
    </w:p>
    <w:p w14:paraId="7C8CBDFC" w14:textId="77777777" w:rsidR="008D278C" w:rsidRPr="00DD0E2C" w:rsidRDefault="008D278C" w:rsidP="008D278C">
      <w:pPr>
        <w:pStyle w:val="BodyText"/>
        <w:spacing w:before="1" w:line="276" w:lineRule="auto"/>
        <w:jc w:val="both"/>
        <w:rPr>
          <w:sz w:val="24"/>
          <w:szCs w:val="24"/>
        </w:rPr>
      </w:pPr>
    </w:p>
    <w:p w14:paraId="3E616FE6" w14:textId="77777777" w:rsidR="008D278C" w:rsidRPr="00DD0E2C" w:rsidRDefault="008D278C" w:rsidP="008D278C">
      <w:pPr>
        <w:pStyle w:val="BodyText"/>
        <w:spacing w:before="1" w:line="276" w:lineRule="auto"/>
        <w:jc w:val="both"/>
        <w:rPr>
          <w:sz w:val="24"/>
          <w:szCs w:val="24"/>
        </w:rPr>
      </w:pPr>
    </w:p>
    <w:p w14:paraId="3B0E8E11" w14:textId="77777777" w:rsidR="008D278C" w:rsidRPr="00DD0E2C" w:rsidRDefault="008D278C" w:rsidP="008D278C">
      <w:pPr>
        <w:pStyle w:val="BodyText"/>
        <w:spacing w:line="276" w:lineRule="auto"/>
        <w:ind w:left="1493" w:firstLine="667"/>
        <w:jc w:val="both"/>
        <w:rPr>
          <w:b/>
          <w:bCs/>
          <w:spacing w:val="-4"/>
          <w:sz w:val="24"/>
          <w:szCs w:val="24"/>
        </w:rPr>
      </w:pPr>
      <w:r w:rsidRPr="00DD0E2C">
        <w:rPr>
          <w:b/>
          <w:bCs/>
          <w:sz w:val="24"/>
          <w:szCs w:val="24"/>
        </w:rPr>
        <w:t>DECLARAȚIE</w:t>
      </w:r>
      <w:r w:rsidRPr="00DD0E2C">
        <w:rPr>
          <w:b/>
          <w:bCs/>
          <w:spacing w:val="-6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PRIVIND</w:t>
      </w:r>
      <w:r w:rsidRPr="00DD0E2C">
        <w:rPr>
          <w:b/>
          <w:bCs/>
          <w:spacing w:val="-5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NEÎNCADRAREA</w:t>
      </w:r>
      <w:r w:rsidRPr="00DD0E2C">
        <w:rPr>
          <w:b/>
          <w:bCs/>
          <w:spacing w:val="-3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ÎN</w:t>
      </w:r>
      <w:r w:rsidRPr="00DD0E2C">
        <w:rPr>
          <w:b/>
          <w:bCs/>
          <w:spacing w:val="-4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PREVEDERILE</w:t>
      </w:r>
      <w:r w:rsidRPr="00DD0E2C">
        <w:rPr>
          <w:b/>
          <w:bCs/>
          <w:spacing w:val="-4"/>
          <w:sz w:val="24"/>
          <w:szCs w:val="24"/>
        </w:rPr>
        <w:t xml:space="preserve"> </w:t>
      </w:r>
    </w:p>
    <w:p w14:paraId="386CEEE7" w14:textId="77777777" w:rsidR="008D278C" w:rsidRPr="00DD0E2C" w:rsidRDefault="008D278C" w:rsidP="008D278C">
      <w:pPr>
        <w:pStyle w:val="BodyText"/>
        <w:spacing w:line="276" w:lineRule="auto"/>
        <w:ind w:left="1493" w:firstLine="667"/>
        <w:jc w:val="both"/>
        <w:rPr>
          <w:b/>
          <w:bCs/>
          <w:sz w:val="24"/>
          <w:szCs w:val="24"/>
        </w:rPr>
      </w:pPr>
      <w:r w:rsidRPr="00DD0E2C">
        <w:rPr>
          <w:b/>
          <w:bCs/>
          <w:sz w:val="24"/>
          <w:szCs w:val="24"/>
        </w:rPr>
        <w:t xml:space="preserve">                        ART.</w:t>
      </w:r>
      <w:r w:rsidRPr="00DD0E2C">
        <w:rPr>
          <w:b/>
          <w:bCs/>
          <w:spacing w:val="-4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60</w:t>
      </w:r>
      <w:r w:rsidRPr="00DD0E2C">
        <w:rPr>
          <w:b/>
          <w:bCs/>
          <w:spacing w:val="-4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DIN</w:t>
      </w:r>
      <w:r w:rsidRPr="00DD0E2C">
        <w:rPr>
          <w:b/>
          <w:bCs/>
          <w:spacing w:val="-5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LEGEA</w:t>
      </w:r>
      <w:r w:rsidRPr="00DD0E2C">
        <w:rPr>
          <w:b/>
          <w:bCs/>
          <w:spacing w:val="-3"/>
          <w:sz w:val="24"/>
          <w:szCs w:val="24"/>
        </w:rPr>
        <w:t xml:space="preserve"> </w:t>
      </w:r>
      <w:r w:rsidRPr="00DD0E2C">
        <w:rPr>
          <w:b/>
          <w:bCs/>
          <w:spacing w:val="-5"/>
          <w:sz w:val="24"/>
          <w:szCs w:val="24"/>
        </w:rPr>
        <w:t>NR.</w:t>
      </w:r>
      <w:r w:rsidRPr="00DD0E2C">
        <w:rPr>
          <w:b/>
          <w:bCs/>
          <w:sz w:val="24"/>
          <w:szCs w:val="24"/>
        </w:rPr>
        <w:t xml:space="preserve"> </w:t>
      </w:r>
      <w:r w:rsidRPr="00DD0E2C">
        <w:rPr>
          <w:b/>
          <w:bCs/>
          <w:spacing w:val="-2"/>
          <w:sz w:val="24"/>
          <w:szCs w:val="24"/>
        </w:rPr>
        <w:t>98/2016</w:t>
      </w:r>
    </w:p>
    <w:p w14:paraId="4615EDC2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524EFD26" w14:textId="77777777" w:rsidR="008D278C" w:rsidRPr="00DD0E2C" w:rsidRDefault="008D278C" w:rsidP="008D278C">
      <w:pPr>
        <w:pStyle w:val="BodyText"/>
        <w:tabs>
          <w:tab w:val="left" w:leader="dot" w:pos="4706"/>
        </w:tabs>
        <w:spacing w:line="276" w:lineRule="auto"/>
        <w:jc w:val="both"/>
        <w:rPr>
          <w:sz w:val="24"/>
          <w:szCs w:val="24"/>
        </w:rPr>
      </w:pPr>
      <w:r w:rsidRPr="00DD0E2C">
        <w:rPr>
          <w:spacing w:val="-2"/>
          <w:sz w:val="24"/>
          <w:szCs w:val="24"/>
        </w:rPr>
        <w:t xml:space="preserve">             Subsemnatul/a</w:t>
      </w:r>
      <w:r w:rsidRPr="00DD0E2C">
        <w:rPr>
          <w:sz w:val="24"/>
          <w:szCs w:val="24"/>
        </w:rPr>
        <w:tab/>
        <w:t>.......................,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reprezentant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legal/împuternicit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pacing w:val="-5"/>
          <w:sz w:val="24"/>
          <w:szCs w:val="24"/>
        </w:rPr>
        <w:t>al</w:t>
      </w:r>
    </w:p>
    <w:p w14:paraId="3B527432" w14:textId="77777777" w:rsidR="008D278C" w:rsidRPr="00DD0E2C" w:rsidRDefault="008D278C" w:rsidP="008D278C">
      <w:pPr>
        <w:pStyle w:val="BodyText"/>
        <w:tabs>
          <w:tab w:val="left" w:leader="dot" w:pos="3233"/>
        </w:tabs>
        <w:spacing w:line="276" w:lineRule="auto"/>
        <w:jc w:val="both"/>
        <w:rPr>
          <w:sz w:val="24"/>
          <w:szCs w:val="24"/>
        </w:rPr>
      </w:pPr>
      <w:r w:rsidRPr="00DD0E2C">
        <w:rPr>
          <w:spacing w:val="-10"/>
          <w:sz w:val="24"/>
          <w:szCs w:val="24"/>
        </w:rPr>
        <w:t>…</w:t>
      </w:r>
      <w:r w:rsidRPr="00DD0E2C">
        <w:rPr>
          <w:sz w:val="24"/>
          <w:szCs w:val="24"/>
        </w:rPr>
        <w:tab/>
        <w:t>...,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calitate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ofertant/ofertant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asociat/subcontractant,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declar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pacing w:val="-5"/>
          <w:sz w:val="24"/>
          <w:szCs w:val="24"/>
        </w:rPr>
        <w:t>pe</w:t>
      </w:r>
    </w:p>
    <w:p w14:paraId="65407063" w14:textId="77777777" w:rsidR="008D278C" w:rsidRPr="00DD0E2C" w:rsidRDefault="008D278C" w:rsidP="008D278C">
      <w:pPr>
        <w:pStyle w:val="BodyText"/>
        <w:spacing w:line="276" w:lineRule="auto"/>
        <w:ind w:right="1379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propria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răspundere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că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operatorul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economic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pe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care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îl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reprezint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nu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se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află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într-o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situație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conflict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de interese în raport cu persoanele cu funcții de decizie din cadrul autorității contractante implicate în</w:t>
      </w:r>
    </w:p>
    <w:p w14:paraId="74247814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prezenta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pacing w:val="-2"/>
          <w:sz w:val="24"/>
          <w:szCs w:val="24"/>
        </w:rPr>
        <w:t>procedură.</w:t>
      </w:r>
    </w:p>
    <w:p w14:paraId="361F899B" w14:textId="77777777" w:rsidR="008D278C" w:rsidRPr="00DD0E2C" w:rsidRDefault="008D278C" w:rsidP="008D278C">
      <w:pPr>
        <w:pStyle w:val="BodyText"/>
        <w:spacing w:line="276" w:lineRule="auto"/>
        <w:ind w:right="1302" w:firstLine="667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Declar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că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am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luat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cunoștință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persoanele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cu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funcții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decizie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indicate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autoritatea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contractantă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în documentația de atribuire și că nu există situații de natură să determine apariția unui conflict de </w:t>
      </w:r>
      <w:r w:rsidRPr="00DD0E2C">
        <w:rPr>
          <w:spacing w:val="-2"/>
          <w:sz w:val="24"/>
          <w:szCs w:val="24"/>
        </w:rPr>
        <w:t>interese.</w:t>
      </w:r>
    </w:p>
    <w:p w14:paraId="72EEE057" w14:textId="77777777" w:rsidR="008D278C" w:rsidRPr="00DD0E2C" w:rsidRDefault="008D278C" w:rsidP="008D278C">
      <w:pPr>
        <w:pStyle w:val="BodyText"/>
        <w:spacing w:before="1" w:line="276" w:lineRule="auto"/>
        <w:ind w:right="1118" w:firstLine="667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În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situația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care,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pe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parcursul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procedurii,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va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apărea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o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situație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care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poate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determina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existența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unui conflict de interese, mă oblig să informez de îndată autoritatea contractantă.</w:t>
      </w:r>
    </w:p>
    <w:p w14:paraId="51214C0F" w14:textId="77777777" w:rsidR="008D278C" w:rsidRPr="00DD0E2C" w:rsidRDefault="008D278C" w:rsidP="008D278C">
      <w:pPr>
        <w:pStyle w:val="BodyText"/>
        <w:spacing w:before="276" w:line="276" w:lineRule="auto"/>
        <w:ind w:right="9215"/>
        <w:jc w:val="both"/>
        <w:rPr>
          <w:sz w:val="24"/>
          <w:szCs w:val="24"/>
        </w:rPr>
      </w:pPr>
    </w:p>
    <w:p w14:paraId="056FCF5E" w14:textId="77777777" w:rsidR="008D278C" w:rsidRPr="00DD0E2C" w:rsidRDefault="008D278C" w:rsidP="008D278C">
      <w:pPr>
        <w:pStyle w:val="BodyText"/>
        <w:spacing w:before="276" w:line="276" w:lineRule="auto"/>
        <w:ind w:right="9215"/>
        <w:jc w:val="both"/>
        <w:rPr>
          <w:sz w:val="24"/>
          <w:szCs w:val="24"/>
        </w:rPr>
      </w:pPr>
    </w:p>
    <w:p w14:paraId="2D72FC8D" w14:textId="77777777" w:rsidR="008D278C" w:rsidRPr="00DD0E2C" w:rsidRDefault="008D278C" w:rsidP="008D278C">
      <w:pPr>
        <w:pStyle w:val="BodyText"/>
        <w:spacing w:before="276" w:line="276" w:lineRule="auto"/>
        <w:ind w:right="9215"/>
        <w:jc w:val="both"/>
        <w:rPr>
          <w:sz w:val="24"/>
          <w:szCs w:val="24"/>
        </w:rPr>
      </w:pPr>
    </w:p>
    <w:p w14:paraId="2F4F77ED" w14:textId="77777777" w:rsidR="008D278C" w:rsidRPr="00DD0E2C" w:rsidRDefault="008D278C" w:rsidP="008D278C">
      <w:pPr>
        <w:pStyle w:val="BodyText"/>
        <w:spacing w:before="276" w:line="276" w:lineRule="auto"/>
        <w:ind w:right="9215"/>
        <w:jc w:val="both"/>
        <w:rPr>
          <w:sz w:val="24"/>
          <w:szCs w:val="24"/>
        </w:rPr>
      </w:pPr>
    </w:p>
    <w:p w14:paraId="16B89C9C" w14:textId="77777777" w:rsidR="008D278C" w:rsidRPr="00DD0E2C" w:rsidRDefault="008D278C" w:rsidP="008D278C">
      <w:pPr>
        <w:pStyle w:val="BodyText"/>
        <w:spacing w:before="276" w:line="276" w:lineRule="auto"/>
        <w:ind w:right="9215"/>
        <w:jc w:val="both"/>
        <w:rPr>
          <w:sz w:val="24"/>
          <w:szCs w:val="24"/>
        </w:rPr>
      </w:pPr>
    </w:p>
    <w:p w14:paraId="435CDA86" w14:textId="77777777" w:rsidR="008D278C" w:rsidRPr="00DD0E2C" w:rsidRDefault="008D278C" w:rsidP="008D278C">
      <w:pPr>
        <w:pStyle w:val="BodyText"/>
        <w:spacing w:before="276" w:line="276" w:lineRule="auto"/>
        <w:ind w:right="9215"/>
        <w:jc w:val="both"/>
        <w:rPr>
          <w:sz w:val="24"/>
          <w:szCs w:val="24"/>
        </w:rPr>
      </w:pPr>
    </w:p>
    <w:p w14:paraId="5C3815F4" w14:textId="77777777" w:rsidR="008D278C" w:rsidRPr="00DD0E2C" w:rsidRDefault="008D278C" w:rsidP="008D278C">
      <w:pPr>
        <w:pStyle w:val="BodyText"/>
        <w:spacing w:before="276" w:line="276" w:lineRule="auto"/>
        <w:ind w:right="9215"/>
        <w:jc w:val="both"/>
        <w:rPr>
          <w:sz w:val="24"/>
          <w:szCs w:val="24"/>
        </w:rPr>
      </w:pPr>
    </w:p>
    <w:p w14:paraId="6EAF1238" w14:textId="77777777" w:rsidR="008D278C" w:rsidRPr="00DD0E2C" w:rsidRDefault="008D278C" w:rsidP="008D278C">
      <w:pPr>
        <w:pStyle w:val="BodyText"/>
        <w:spacing w:before="276" w:line="276" w:lineRule="auto"/>
        <w:ind w:right="9215"/>
        <w:jc w:val="both"/>
        <w:rPr>
          <w:sz w:val="24"/>
          <w:szCs w:val="24"/>
        </w:rPr>
      </w:pPr>
    </w:p>
    <w:p w14:paraId="4D5AF3B7" w14:textId="77777777" w:rsidR="008D278C" w:rsidRPr="00DD0E2C" w:rsidRDefault="008D278C" w:rsidP="008D278C">
      <w:pPr>
        <w:pStyle w:val="BodyText"/>
        <w:spacing w:before="276" w:line="276" w:lineRule="auto"/>
        <w:ind w:right="9175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Data: ………… Ofertant:</w:t>
      </w:r>
      <w:r w:rsidRPr="00DD0E2C">
        <w:rPr>
          <w:spacing w:val="-15"/>
          <w:sz w:val="24"/>
          <w:szCs w:val="24"/>
        </w:rPr>
        <w:t xml:space="preserve"> </w:t>
      </w:r>
      <w:r w:rsidRPr="00DD0E2C">
        <w:rPr>
          <w:sz w:val="24"/>
          <w:szCs w:val="24"/>
        </w:rPr>
        <w:t>…………</w:t>
      </w:r>
    </w:p>
    <w:p w14:paraId="3544999C" w14:textId="77777777" w:rsidR="008D278C" w:rsidRPr="00DD0E2C" w:rsidRDefault="008D278C" w:rsidP="008D278C">
      <w:pPr>
        <w:pStyle w:val="BodyText"/>
        <w:spacing w:line="276" w:lineRule="auto"/>
        <w:ind w:right="6962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Reprezentant</w:t>
      </w:r>
      <w:r w:rsidRPr="00DD0E2C">
        <w:rPr>
          <w:spacing w:val="-15"/>
          <w:sz w:val="24"/>
          <w:szCs w:val="24"/>
        </w:rPr>
        <w:t xml:space="preserve"> </w:t>
      </w:r>
      <w:r w:rsidRPr="00DD0E2C">
        <w:rPr>
          <w:sz w:val="24"/>
          <w:szCs w:val="24"/>
        </w:rPr>
        <w:t>legal/împuternicit:</w:t>
      </w:r>
      <w:r w:rsidRPr="00DD0E2C">
        <w:rPr>
          <w:spacing w:val="-15"/>
          <w:sz w:val="24"/>
          <w:szCs w:val="24"/>
        </w:rPr>
        <w:t xml:space="preserve"> </w:t>
      </w:r>
      <w:r w:rsidRPr="00DD0E2C">
        <w:rPr>
          <w:sz w:val="24"/>
          <w:szCs w:val="24"/>
        </w:rPr>
        <w:t>………… Semnătură: …………</w:t>
      </w:r>
    </w:p>
    <w:p w14:paraId="23C5BF41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  <w:sectPr w:rsidR="008D278C" w:rsidRPr="00DD0E2C" w:rsidSect="008D278C">
          <w:pgSz w:w="12240" w:h="15840"/>
          <w:pgMar w:top="1540" w:right="0" w:bottom="1120" w:left="1080" w:header="0" w:footer="902" w:gutter="0"/>
          <w:cols w:space="708"/>
        </w:sectPr>
      </w:pPr>
    </w:p>
    <w:p w14:paraId="7446E253" w14:textId="77777777" w:rsidR="008D278C" w:rsidRPr="00DD0E2C" w:rsidRDefault="008D278C" w:rsidP="008D278C">
      <w:pPr>
        <w:pStyle w:val="BodyText"/>
        <w:spacing w:before="72" w:line="276" w:lineRule="auto"/>
        <w:jc w:val="both"/>
        <w:rPr>
          <w:b/>
          <w:bCs/>
          <w:spacing w:val="-10"/>
          <w:sz w:val="24"/>
          <w:szCs w:val="24"/>
        </w:rPr>
      </w:pPr>
      <w:r w:rsidRPr="00DD0E2C">
        <w:rPr>
          <w:b/>
          <w:bCs/>
          <w:sz w:val="24"/>
          <w:szCs w:val="24"/>
        </w:rPr>
        <w:lastRenderedPageBreak/>
        <w:t>FORMULARUL</w:t>
      </w:r>
      <w:r w:rsidRPr="00DD0E2C">
        <w:rPr>
          <w:b/>
          <w:bCs/>
          <w:spacing w:val="-9"/>
          <w:sz w:val="24"/>
          <w:szCs w:val="24"/>
        </w:rPr>
        <w:t xml:space="preserve"> </w:t>
      </w:r>
      <w:r w:rsidRPr="00DD0E2C">
        <w:rPr>
          <w:b/>
          <w:bCs/>
          <w:spacing w:val="-10"/>
          <w:sz w:val="24"/>
          <w:szCs w:val="24"/>
        </w:rPr>
        <w:t>2</w:t>
      </w:r>
    </w:p>
    <w:p w14:paraId="5E656F74" w14:textId="77777777" w:rsidR="008D278C" w:rsidRPr="00DD0E2C" w:rsidRDefault="008D278C" w:rsidP="008D278C">
      <w:pPr>
        <w:pStyle w:val="BodyText"/>
        <w:spacing w:before="72" w:line="276" w:lineRule="auto"/>
        <w:jc w:val="both"/>
        <w:rPr>
          <w:b/>
          <w:bCs/>
          <w:sz w:val="24"/>
          <w:szCs w:val="24"/>
        </w:rPr>
      </w:pPr>
    </w:p>
    <w:p w14:paraId="7471A528" w14:textId="77777777" w:rsidR="008D278C" w:rsidRPr="00DD0E2C" w:rsidRDefault="008D278C" w:rsidP="008D278C">
      <w:pPr>
        <w:pStyle w:val="BodyText"/>
        <w:spacing w:before="72" w:line="276" w:lineRule="auto"/>
        <w:jc w:val="both"/>
        <w:rPr>
          <w:b/>
          <w:bCs/>
          <w:sz w:val="24"/>
          <w:szCs w:val="24"/>
        </w:rPr>
      </w:pPr>
    </w:p>
    <w:p w14:paraId="46D9DE93" w14:textId="77777777" w:rsidR="008D278C" w:rsidRPr="00DD0E2C" w:rsidRDefault="008D278C" w:rsidP="008D278C">
      <w:pPr>
        <w:pStyle w:val="BodyText"/>
        <w:spacing w:before="72" w:line="276" w:lineRule="auto"/>
        <w:jc w:val="both"/>
        <w:rPr>
          <w:b/>
          <w:bCs/>
          <w:sz w:val="24"/>
          <w:szCs w:val="24"/>
        </w:rPr>
      </w:pPr>
    </w:p>
    <w:p w14:paraId="2F3C8EBC" w14:textId="77777777" w:rsidR="008D278C" w:rsidRPr="00DD0E2C" w:rsidRDefault="008D278C" w:rsidP="008D278C">
      <w:pPr>
        <w:pStyle w:val="BodyText"/>
        <w:spacing w:line="276" w:lineRule="auto"/>
        <w:ind w:left="1493" w:firstLine="667"/>
        <w:jc w:val="both"/>
        <w:rPr>
          <w:b/>
          <w:bCs/>
          <w:spacing w:val="-4"/>
          <w:sz w:val="24"/>
          <w:szCs w:val="24"/>
        </w:rPr>
      </w:pPr>
      <w:r w:rsidRPr="00DD0E2C">
        <w:rPr>
          <w:b/>
          <w:bCs/>
          <w:sz w:val="24"/>
          <w:szCs w:val="24"/>
        </w:rPr>
        <w:t>DECLARAȚIE</w:t>
      </w:r>
      <w:r w:rsidRPr="00DD0E2C">
        <w:rPr>
          <w:b/>
          <w:bCs/>
          <w:spacing w:val="-6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PRIVIND</w:t>
      </w:r>
      <w:r w:rsidRPr="00DD0E2C">
        <w:rPr>
          <w:b/>
          <w:bCs/>
          <w:spacing w:val="-5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NEÎNCADRAREA</w:t>
      </w:r>
      <w:r w:rsidRPr="00DD0E2C">
        <w:rPr>
          <w:b/>
          <w:bCs/>
          <w:spacing w:val="-3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ÎN</w:t>
      </w:r>
      <w:r w:rsidRPr="00DD0E2C">
        <w:rPr>
          <w:b/>
          <w:bCs/>
          <w:spacing w:val="-4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PREVEDERILE</w:t>
      </w:r>
      <w:r w:rsidRPr="00DD0E2C">
        <w:rPr>
          <w:b/>
          <w:bCs/>
          <w:spacing w:val="-4"/>
          <w:sz w:val="24"/>
          <w:szCs w:val="24"/>
        </w:rPr>
        <w:t xml:space="preserve"> </w:t>
      </w:r>
    </w:p>
    <w:p w14:paraId="413C9A43" w14:textId="77777777" w:rsidR="008D278C" w:rsidRPr="00DD0E2C" w:rsidRDefault="008D278C" w:rsidP="008D278C">
      <w:pPr>
        <w:pStyle w:val="BodyText"/>
        <w:spacing w:line="276" w:lineRule="auto"/>
        <w:ind w:left="1493" w:firstLine="667"/>
        <w:jc w:val="both"/>
        <w:rPr>
          <w:b/>
          <w:bCs/>
          <w:sz w:val="24"/>
          <w:szCs w:val="24"/>
        </w:rPr>
      </w:pPr>
      <w:r w:rsidRPr="00DD0E2C">
        <w:rPr>
          <w:b/>
          <w:bCs/>
          <w:spacing w:val="-4"/>
          <w:sz w:val="24"/>
          <w:szCs w:val="24"/>
        </w:rPr>
        <w:t xml:space="preserve">                      </w:t>
      </w:r>
      <w:r w:rsidRPr="00DD0E2C">
        <w:rPr>
          <w:b/>
          <w:bCs/>
          <w:sz w:val="24"/>
          <w:szCs w:val="24"/>
        </w:rPr>
        <w:t>ART.</w:t>
      </w:r>
      <w:r w:rsidRPr="00DD0E2C">
        <w:rPr>
          <w:b/>
          <w:bCs/>
          <w:spacing w:val="-4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164</w:t>
      </w:r>
      <w:r w:rsidRPr="00DD0E2C">
        <w:rPr>
          <w:b/>
          <w:bCs/>
          <w:spacing w:val="-4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DIN</w:t>
      </w:r>
      <w:r w:rsidRPr="00DD0E2C">
        <w:rPr>
          <w:b/>
          <w:bCs/>
          <w:spacing w:val="-5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LEGEA</w:t>
      </w:r>
      <w:r w:rsidRPr="00DD0E2C">
        <w:rPr>
          <w:b/>
          <w:bCs/>
          <w:spacing w:val="-3"/>
          <w:sz w:val="24"/>
          <w:szCs w:val="24"/>
        </w:rPr>
        <w:t xml:space="preserve"> </w:t>
      </w:r>
      <w:r w:rsidRPr="00DD0E2C">
        <w:rPr>
          <w:b/>
          <w:bCs/>
          <w:spacing w:val="-5"/>
          <w:sz w:val="24"/>
          <w:szCs w:val="24"/>
        </w:rPr>
        <w:t>NR.</w:t>
      </w:r>
      <w:r w:rsidRPr="00DD0E2C">
        <w:rPr>
          <w:b/>
          <w:bCs/>
          <w:sz w:val="24"/>
          <w:szCs w:val="24"/>
        </w:rPr>
        <w:t xml:space="preserve"> </w:t>
      </w:r>
      <w:r w:rsidRPr="00DD0E2C">
        <w:rPr>
          <w:b/>
          <w:bCs/>
          <w:spacing w:val="-2"/>
          <w:sz w:val="24"/>
          <w:szCs w:val="24"/>
        </w:rPr>
        <w:t>98/2016</w:t>
      </w:r>
    </w:p>
    <w:p w14:paraId="4CF6DF9F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35EDA417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78BCCB36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7DCCD40B" w14:textId="77777777" w:rsidR="008D278C" w:rsidRPr="00DD0E2C" w:rsidRDefault="008D278C" w:rsidP="008D278C">
      <w:pPr>
        <w:pStyle w:val="BodyText"/>
        <w:tabs>
          <w:tab w:val="left" w:leader="dot" w:pos="4706"/>
        </w:tabs>
        <w:spacing w:line="276" w:lineRule="auto"/>
        <w:jc w:val="both"/>
        <w:rPr>
          <w:sz w:val="24"/>
          <w:szCs w:val="24"/>
        </w:rPr>
      </w:pPr>
      <w:r w:rsidRPr="00DD0E2C">
        <w:rPr>
          <w:spacing w:val="-2"/>
          <w:sz w:val="24"/>
          <w:szCs w:val="24"/>
        </w:rPr>
        <w:t xml:space="preserve">           Subsemnatul/a</w:t>
      </w:r>
      <w:r w:rsidRPr="00DD0E2C">
        <w:rPr>
          <w:sz w:val="24"/>
          <w:szCs w:val="24"/>
        </w:rPr>
        <w:tab/>
        <w:t>......................,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reprezentant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legal/împuternicit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pacing w:val="-5"/>
          <w:sz w:val="24"/>
          <w:szCs w:val="24"/>
        </w:rPr>
        <w:t>al</w:t>
      </w:r>
    </w:p>
    <w:p w14:paraId="35EFACE6" w14:textId="77777777" w:rsidR="008D278C" w:rsidRPr="00DD0E2C" w:rsidRDefault="008D278C" w:rsidP="008D278C">
      <w:pPr>
        <w:pStyle w:val="BodyText"/>
        <w:tabs>
          <w:tab w:val="left" w:leader="dot" w:pos="3233"/>
        </w:tabs>
        <w:spacing w:line="276" w:lineRule="auto"/>
        <w:jc w:val="both"/>
        <w:rPr>
          <w:sz w:val="24"/>
          <w:szCs w:val="24"/>
        </w:rPr>
      </w:pPr>
      <w:r w:rsidRPr="00DD0E2C">
        <w:rPr>
          <w:spacing w:val="-10"/>
          <w:sz w:val="24"/>
          <w:szCs w:val="24"/>
        </w:rPr>
        <w:t>…</w:t>
      </w:r>
      <w:r w:rsidRPr="00DD0E2C">
        <w:rPr>
          <w:sz w:val="24"/>
          <w:szCs w:val="24"/>
        </w:rPr>
        <w:tab/>
        <w:t>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declar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pe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propria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răspundere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că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operatorul economic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pe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care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pacing w:val="-5"/>
          <w:sz w:val="24"/>
          <w:szCs w:val="24"/>
        </w:rPr>
        <w:t>îl</w:t>
      </w:r>
    </w:p>
    <w:p w14:paraId="46C8B39E" w14:textId="77777777" w:rsidR="008D278C" w:rsidRPr="00DD0E2C" w:rsidRDefault="008D278C" w:rsidP="008D278C">
      <w:pPr>
        <w:pStyle w:val="BodyText"/>
        <w:spacing w:line="276" w:lineRule="auto"/>
        <w:ind w:right="1118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reprezint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nu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se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află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niciuna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dintre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situațiile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excludere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prevăzute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la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art.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164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din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Legea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nr.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98/2016 privind achizițiile publice.</w:t>
      </w:r>
    </w:p>
    <w:p w14:paraId="1C9F99DB" w14:textId="77777777" w:rsidR="008D278C" w:rsidRPr="00DD0E2C" w:rsidRDefault="008D278C" w:rsidP="008D278C">
      <w:pPr>
        <w:pStyle w:val="BodyText"/>
        <w:spacing w:before="59" w:line="276" w:lineRule="auto"/>
        <w:ind w:right="1804" w:firstLine="667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Prezenta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declarație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este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dată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cunoscând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prevederile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legale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privind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falsul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declarații. </w:t>
      </w:r>
    </w:p>
    <w:p w14:paraId="31DE17CA" w14:textId="77777777" w:rsidR="008D278C" w:rsidRPr="00DD0E2C" w:rsidRDefault="008D278C" w:rsidP="008D278C">
      <w:pPr>
        <w:pStyle w:val="BodyText"/>
        <w:spacing w:before="59" w:line="276" w:lineRule="auto"/>
        <w:ind w:right="1804"/>
        <w:jc w:val="both"/>
        <w:rPr>
          <w:sz w:val="24"/>
          <w:szCs w:val="24"/>
        </w:rPr>
      </w:pPr>
    </w:p>
    <w:p w14:paraId="304360D3" w14:textId="77777777" w:rsidR="008D278C" w:rsidRPr="00DD0E2C" w:rsidRDefault="008D278C" w:rsidP="008D278C">
      <w:pPr>
        <w:pStyle w:val="BodyText"/>
        <w:spacing w:before="59" w:line="276" w:lineRule="auto"/>
        <w:ind w:right="1804"/>
        <w:jc w:val="both"/>
        <w:rPr>
          <w:sz w:val="24"/>
          <w:szCs w:val="24"/>
        </w:rPr>
      </w:pPr>
    </w:p>
    <w:p w14:paraId="23E63A39" w14:textId="77777777" w:rsidR="008D278C" w:rsidRPr="00DD0E2C" w:rsidRDefault="008D278C" w:rsidP="008D278C">
      <w:pPr>
        <w:pStyle w:val="BodyText"/>
        <w:spacing w:before="59" w:line="276" w:lineRule="auto"/>
        <w:ind w:right="1804"/>
        <w:jc w:val="both"/>
        <w:rPr>
          <w:sz w:val="24"/>
          <w:szCs w:val="24"/>
        </w:rPr>
      </w:pPr>
    </w:p>
    <w:p w14:paraId="52545FB1" w14:textId="77777777" w:rsidR="008D278C" w:rsidRPr="00DD0E2C" w:rsidRDefault="008D278C" w:rsidP="008D278C">
      <w:pPr>
        <w:pStyle w:val="BodyText"/>
        <w:spacing w:before="59" w:line="276" w:lineRule="auto"/>
        <w:ind w:right="1804"/>
        <w:jc w:val="both"/>
        <w:rPr>
          <w:sz w:val="24"/>
          <w:szCs w:val="24"/>
        </w:rPr>
      </w:pPr>
    </w:p>
    <w:p w14:paraId="09E7F1FB" w14:textId="77777777" w:rsidR="008D278C" w:rsidRPr="00DD0E2C" w:rsidRDefault="008D278C" w:rsidP="008D278C">
      <w:pPr>
        <w:pStyle w:val="BodyText"/>
        <w:spacing w:before="59" w:line="276" w:lineRule="auto"/>
        <w:ind w:right="1804"/>
        <w:jc w:val="both"/>
        <w:rPr>
          <w:sz w:val="24"/>
          <w:szCs w:val="24"/>
        </w:rPr>
      </w:pPr>
    </w:p>
    <w:p w14:paraId="223AD425" w14:textId="77777777" w:rsidR="008D278C" w:rsidRPr="00DD0E2C" w:rsidRDefault="008D278C" w:rsidP="008D278C">
      <w:pPr>
        <w:pStyle w:val="BodyText"/>
        <w:spacing w:before="59" w:line="276" w:lineRule="auto"/>
        <w:ind w:right="1804"/>
        <w:jc w:val="both"/>
        <w:rPr>
          <w:sz w:val="24"/>
          <w:szCs w:val="24"/>
        </w:rPr>
      </w:pPr>
    </w:p>
    <w:p w14:paraId="45E95E7E" w14:textId="77777777" w:rsidR="008D278C" w:rsidRPr="00DD0E2C" w:rsidRDefault="008D278C" w:rsidP="008D278C">
      <w:pPr>
        <w:pStyle w:val="BodyText"/>
        <w:spacing w:before="59" w:line="276" w:lineRule="auto"/>
        <w:ind w:right="1804"/>
        <w:jc w:val="both"/>
        <w:rPr>
          <w:sz w:val="24"/>
          <w:szCs w:val="24"/>
        </w:rPr>
      </w:pPr>
    </w:p>
    <w:p w14:paraId="24DAD374" w14:textId="77777777" w:rsidR="008D278C" w:rsidRPr="00DD0E2C" w:rsidRDefault="008D278C" w:rsidP="008D278C">
      <w:pPr>
        <w:pStyle w:val="BodyText"/>
        <w:spacing w:before="59" w:line="276" w:lineRule="auto"/>
        <w:ind w:right="1804"/>
        <w:jc w:val="both"/>
        <w:rPr>
          <w:sz w:val="24"/>
          <w:szCs w:val="24"/>
        </w:rPr>
      </w:pPr>
    </w:p>
    <w:p w14:paraId="79EECE25" w14:textId="77777777" w:rsidR="008D278C" w:rsidRPr="00DD0E2C" w:rsidRDefault="008D278C" w:rsidP="008D278C">
      <w:pPr>
        <w:pStyle w:val="BodyText"/>
        <w:spacing w:before="59" w:line="276" w:lineRule="auto"/>
        <w:ind w:right="1804"/>
        <w:jc w:val="both"/>
        <w:rPr>
          <w:sz w:val="24"/>
          <w:szCs w:val="24"/>
        </w:rPr>
      </w:pPr>
    </w:p>
    <w:p w14:paraId="59676CCF" w14:textId="77777777" w:rsidR="008D278C" w:rsidRPr="00DD0E2C" w:rsidRDefault="008D278C" w:rsidP="008D278C">
      <w:pPr>
        <w:pStyle w:val="BodyText"/>
        <w:spacing w:before="59" w:line="276" w:lineRule="auto"/>
        <w:ind w:right="1804"/>
        <w:jc w:val="both"/>
        <w:rPr>
          <w:sz w:val="24"/>
          <w:szCs w:val="24"/>
        </w:rPr>
      </w:pPr>
    </w:p>
    <w:p w14:paraId="6FC61557" w14:textId="77777777" w:rsidR="008D278C" w:rsidRPr="00DD0E2C" w:rsidRDefault="008D278C" w:rsidP="008D278C">
      <w:pPr>
        <w:pStyle w:val="BodyText"/>
        <w:spacing w:before="59" w:line="276" w:lineRule="auto"/>
        <w:ind w:right="1804"/>
        <w:jc w:val="both"/>
        <w:rPr>
          <w:sz w:val="24"/>
          <w:szCs w:val="24"/>
        </w:rPr>
      </w:pPr>
    </w:p>
    <w:p w14:paraId="1D2DAA23" w14:textId="77777777" w:rsidR="008D278C" w:rsidRPr="00DD0E2C" w:rsidRDefault="008D278C" w:rsidP="008D278C">
      <w:pPr>
        <w:pStyle w:val="BodyText"/>
        <w:spacing w:before="59" w:line="276" w:lineRule="auto"/>
        <w:ind w:right="1804"/>
        <w:jc w:val="both"/>
        <w:rPr>
          <w:sz w:val="24"/>
          <w:szCs w:val="24"/>
        </w:rPr>
      </w:pPr>
    </w:p>
    <w:p w14:paraId="7BE4BA2E" w14:textId="77777777" w:rsidR="008D278C" w:rsidRPr="00DD0E2C" w:rsidRDefault="008D278C" w:rsidP="008D278C">
      <w:pPr>
        <w:pStyle w:val="BodyText"/>
        <w:spacing w:before="59" w:line="276" w:lineRule="auto"/>
        <w:ind w:right="1804"/>
        <w:jc w:val="both"/>
        <w:rPr>
          <w:sz w:val="24"/>
          <w:szCs w:val="24"/>
        </w:rPr>
      </w:pPr>
    </w:p>
    <w:p w14:paraId="10C78321" w14:textId="77777777" w:rsidR="008D278C" w:rsidRPr="00DD0E2C" w:rsidRDefault="008D278C" w:rsidP="008D278C">
      <w:pPr>
        <w:pStyle w:val="BodyText"/>
        <w:spacing w:before="59" w:line="276" w:lineRule="auto"/>
        <w:ind w:right="1804"/>
        <w:jc w:val="both"/>
        <w:rPr>
          <w:sz w:val="24"/>
          <w:szCs w:val="24"/>
        </w:rPr>
      </w:pPr>
    </w:p>
    <w:p w14:paraId="50FE4BC0" w14:textId="77777777" w:rsidR="008D278C" w:rsidRDefault="008D278C" w:rsidP="008D278C">
      <w:pPr>
        <w:pStyle w:val="BodyText"/>
        <w:spacing w:before="59" w:line="276" w:lineRule="auto"/>
        <w:ind w:right="1804"/>
        <w:jc w:val="both"/>
        <w:rPr>
          <w:sz w:val="24"/>
          <w:szCs w:val="24"/>
        </w:rPr>
      </w:pPr>
    </w:p>
    <w:p w14:paraId="0A6EBEB3" w14:textId="77777777" w:rsidR="008D278C" w:rsidRDefault="008D278C" w:rsidP="008D278C">
      <w:pPr>
        <w:pStyle w:val="BodyText"/>
        <w:spacing w:before="59" w:line="276" w:lineRule="auto"/>
        <w:ind w:right="1804"/>
        <w:jc w:val="both"/>
        <w:rPr>
          <w:sz w:val="24"/>
          <w:szCs w:val="24"/>
        </w:rPr>
      </w:pPr>
    </w:p>
    <w:p w14:paraId="0C7098D7" w14:textId="77777777" w:rsidR="008D278C" w:rsidRDefault="008D278C" w:rsidP="008D278C">
      <w:pPr>
        <w:pStyle w:val="BodyText"/>
        <w:spacing w:before="59" w:line="276" w:lineRule="auto"/>
        <w:ind w:right="1804"/>
        <w:jc w:val="both"/>
        <w:rPr>
          <w:sz w:val="24"/>
          <w:szCs w:val="24"/>
        </w:rPr>
      </w:pPr>
    </w:p>
    <w:p w14:paraId="71914153" w14:textId="77777777" w:rsidR="008D278C" w:rsidRDefault="008D278C" w:rsidP="008D278C">
      <w:pPr>
        <w:pStyle w:val="BodyText"/>
        <w:spacing w:before="59" w:line="276" w:lineRule="auto"/>
        <w:ind w:right="1804"/>
        <w:jc w:val="both"/>
        <w:rPr>
          <w:sz w:val="24"/>
          <w:szCs w:val="24"/>
        </w:rPr>
      </w:pPr>
    </w:p>
    <w:p w14:paraId="1F8E5E91" w14:textId="77777777" w:rsidR="008D278C" w:rsidRPr="00DD0E2C" w:rsidRDefault="008D278C" w:rsidP="008D278C">
      <w:pPr>
        <w:pStyle w:val="BodyText"/>
        <w:spacing w:before="59" w:line="276" w:lineRule="auto"/>
        <w:ind w:right="1804"/>
        <w:jc w:val="both"/>
        <w:rPr>
          <w:sz w:val="24"/>
          <w:szCs w:val="24"/>
        </w:rPr>
      </w:pPr>
    </w:p>
    <w:p w14:paraId="46ACD885" w14:textId="77777777" w:rsidR="008D278C" w:rsidRPr="00DD0E2C" w:rsidRDefault="008D278C" w:rsidP="008D278C">
      <w:pPr>
        <w:pStyle w:val="BodyText"/>
        <w:spacing w:before="59" w:line="276" w:lineRule="auto"/>
        <w:ind w:right="1804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Data: …………</w:t>
      </w:r>
    </w:p>
    <w:p w14:paraId="6FFB4300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Ofertant: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pacing w:val="-4"/>
          <w:sz w:val="24"/>
          <w:szCs w:val="24"/>
        </w:rPr>
        <w:t>…………</w:t>
      </w:r>
    </w:p>
    <w:p w14:paraId="15464B4B" w14:textId="77777777" w:rsidR="008D278C" w:rsidRPr="00DD0E2C" w:rsidRDefault="008D278C" w:rsidP="008D278C">
      <w:pPr>
        <w:pStyle w:val="BodyText"/>
        <w:spacing w:line="276" w:lineRule="auto"/>
        <w:ind w:right="6962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Reprezentant</w:t>
      </w:r>
      <w:r w:rsidRPr="00DD0E2C">
        <w:rPr>
          <w:spacing w:val="-15"/>
          <w:sz w:val="24"/>
          <w:szCs w:val="24"/>
        </w:rPr>
        <w:t xml:space="preserve"> </w:t>
      </w:r>
      <w:r w:rsidRPr="00DD0E2C">
        <w:rPr>
          <w:sz w:val="24"/>
          <w:szCs w:val="24"/>
        </w:rPr>
        <w:t>legal/împuternicit:</w:t>
      </w:r>
      <w:r w:rsidRPr="00DD0E2C">
        <w:rPr>
          <w:spacing w:val="-15"/>
          <w:sz w:val="24"/>
          <w:szCs w:val="24"/>
        </w:rPr>
        <w:t xml:space="preserve"> </w:t>
      </w:r>
      <w:r w:rsidRPr="00DD0E2C">
        <w:rPr>
          <w:sz w:val="24"/>
          <w:szCs w:val="24"/>
        </w:rPr>
        <w:t>………… Semnătură: …………</w:t>
      </w:r>
    </w:p>
    <w:p w14:paraId="6BCFAA66" w14:textId="77777777" w:rsidR="008D278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73405A9D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7823BF5F" w14:textId="77777777" w:rsidR="008D278C" w:rsidRPr="00DD0E2C" w:rsidRDefault="008D278C" w:rsidP="008D278C">
      <w:pPr>
        <w:pStyle w:val="BodyText"/>
        <w:spacing w:line="276" w:lineRule="auto"/>
        <w:jc w:val="both"/>
        <w:rPr>
          <w:b/>
          <w:bCs/>
          <w:spacing w:val="-10"/>
          <w:sz w:val="24"/>
          <w:szCs w:val="24"/>
        </w:rPr>
      </w:pPr>
      <w:r w:rsidRPr="00DD0E2C">
        <w:rPr>
          <w:b/>
          <w:bCs/>
          <w:sz w:val="24"/>
          <w:szCs w:val="24"/>
        </w:rPr>
        <w:t>FORMULARUL</w:t>
      </w:r>
      <w:r w:rsidRPr="00DD0E2C">
        <w:rPr>
          <w:b/>
          <w:bCs/>
          <w:spacing w:val="-9"/>
          <w:sz w:val="24"/>
          <w:szCs w:val="24"/>
        </w:rPr>
        <w:t xml:space="preserve"> </w:t>
      </w:r>
      <w:r w:rsidRPr="00DD0E2C">
        <w:rPr>
          <w:b/>
          <w:bCs/>
          <w:spacing w:val="-10"/>
          <w:sz w:val="24"/>
          <w:szCs w:val="24"/>
        </w:rPr>
        <w:t>3</w:t>
      </w:r>
    </w:p>
    <w:p w14:paraId="0E71A87C" w14:textId="77777777" w:rsidR="008D278C" w:rsidRPr="00DD0E2C" w:rsidRDefault="008D278C" w:rsidP="008D278C">
      <w:pPr>
        <w:pStyle w:val="BodyText"/>
        <w:spacing w:line="276" w:lineRule="auto"/>
        <w:jc w:val="both"/>
        <w:rPr>
          <w:b/>
          <w:bCs/>
          <w:spacing w:val="-10"/>
          <w:sz w:val="24"/>
          <w:szCs w:val="24"/>
        </w:rPr>
      </w:pPr>
    </w:p>
    <w:p w14:paraId="39595206" w14:textId="77777777" w:rsidR="008D278C" w:rsidRPr="00DD0E2C" w:rsidRDefault="008D278C" w:rsidP="008D278C">
      <w:pPr>
        <w:pStyle w:val="BodyText"/>
        <w:spacing w:line="276" w:lineRule="auto"/>
        <w:jc w:val="both"/>
        <w:rPr>
          <w:b/>
          <w:bCs/>
          <w:spacing w:val="-10"/>
          <w:sz w:val="24"/>
          <w:szCs w:val="24"/>
        </w:rPr>
      </w:pPr>
    </w:p>
    <w:p w14:paraId="32AC73C4" w14:textId="77777777" w:rsidR="008D278C" w:rsidRPr="00DD0E2C" w:rsidRDefault="008D278C" w:rsidP="008D278C">
      <w:pPr>
        <w:pStyle w:val="BodyText"/>
        <w:spacing w:line="276" w:lineRule="auto"/>
        <w:jc w:val="both"/>
        <w:rPr>
          <w:b/>
          <w:bCs/>
          <w:spacing w:val="-10"/>
          <w:sz w:val="24"/>
          <w:szCs w:val="24"/>
        </w:rPr>
      </w:pPr>
    </w:p>
    <w:p w14:paraId="1CE1F9E7" w14:textId="77777777" w:rsidR="008D278C" w:rsidRPr="00DD0E2C" w:rsidRDefault="008D278C" w:rsidP="008D278C">
      <w:pPr>
        <w:pStyle w:val="BodyText"/>
        <w:spacing w:line="276" w:lineRule="auto"/>
        <w:jc w:val="both"/>
        <w:rPr>
          <w:b/>
          <w:bCs/>
          <w:spacing w:val="-10"/>
          <w:sz w:val="24"/>
          <w:szCs w:val="24"/>
        </w:rPr>
      </w:pPr>
    </w:p>
    <w:p w14:paraId="243CC246" w14:textId="77777777" w:rsidR="008D278C" w:rsidRPr="00DD0E2C" w:rsidRDefault="008D278C" w:rsidP="008D278C">
      <w:pPr>
        <w:pStyle w:val="BodyText"/>
        <w:spacing w:line="276" w:lineRule="auto"/>
        <w:jc w:val="both"/>
        <w:rPr>
          <w:b/>
          <w:bCs/>
          <w:sz w:val="24"/>
          <w:szCs w:val="24"/>
        </w:rPr>
      </w:pPr>
    </w:p>
    <w:p w14:paraId="49F5C97A" w14:textId="77777777" w:rsidR="008D278C" w:rsidRPr="00DD0E2C" w:rsidRDefault="008D278C" w:rsidP="008D278C">
      <w:pPr>
        <w:pStyle w:val="BodyText"/>
        <w:spacing w:line="276" w:lineRule="auto"/>
        <w:ind w:left="1493" w:firstLine="667"/>
        <w:jc w:val="both"/>
        <w:rPr>
          <w:b/>
          <w:bCs/>
          <w:spacing w:val="-4"/>
          <w:sz w:val="24"/>
          <w:szCs w:val="24"/>
        </w:rPr>
      </w:pPr>
      <w:r w:rsidRPr="00DD0E2C">
        <w:rPr>
          <w:b/>
          <w:bCs/>
          <w:sz w:val="24"/>
          <w:szCs w:val="24"/>
        </w:rPr>
        <w:t>DECLARAȚIE</w:t>
      </w:r>
      <w:r w:rsidRPr="00DD0E2C">
        <w:rPr>
          <w:b/>
          <w:bCs/>
          <w:spacing w:val="-6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PRIVIND</w:t>
      </w:r>
      <w:r w:rsidRPr="00DD0E2C">
        <w:rPr>
          <w:b/>
          <w:bCs/>
          <w:spacing w:val="-5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NEÎNCADRAREA</w:t>
      </w:r>
      <w:r w:rsidRPr="00DD0E2C">
        <w:rPr>
          <w:b/>
          <w:bCs/>
          <w:spacing w:val="-3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ÎN</w:t>
      </w:r>
      <w:r w:rsidRPr="00DD0E2C">
        <w:rPr>
          <w:b/>
          <w:bCs/>
          <w:spacing w:val="-4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PREVEDERILE</w:t>
      </w:r>
      <w:r w:rsidRPr="00DD0E2C">
        <w:rPr>
          <w:b/>
          <w:bCs/>
          <w:spacing w:val="-4"/>
          <w:sz w:val="24"/>
          <w:szCs w:val="24"/>
        </w:rPr>
        <w:t xml:space="preserve"> </w:t>
      </w:r>
    </w:p>
    <w:p w14:paraId="753F232F" w14:textId="77777777" w:rsidR="008D278C" w:rsidRPr="00DD0E2C" w:rsidRDefault="008D278C" w:rsidP="008D278C">
      <w:pPr>
        <w:pStyle w:val="BodyText"/>
        <w:spacing w:line="276" w:lineRule="auto"/>
        <w:ind w:left="1493" w:firstLine="667"/>
        <w:jc w:val="both"/>
        <w:rPr>
          <w:b/>
          <w:bCs/>
          <w:spacing w:val="-2"/>
          <w:sz w:val="24"/>
          <w:szCs w:val="24"/>
        </w:rPr>
      </w:pPr>
      <w:r w:rsidRPr="00DD0E2C">
        <w:rPr>
          <w:b/>
          <w:bCs/>
          <w:sz w:val="24"/>
          <w:szCs w:val="24"/>
        </w:rPr>
        <w:t xml:space="preserve">               ART.</w:t>
      </w:r>
      <w:r w:rsidRPr="00DD0E2C">
        <w:rPr>
          <w:b/>
          <w:bCs/>
          <w:spacing w:val="-4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165</w:t>
      </w:r>
      <w:r w:rsidRPr="00DD0E2C">
        <w:rPr>
          <w:b/>
          <w:bCs/>
          <w:spacing w:val="-4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DIN</w:t>
      </w:r>
      <w:r w:rsidRPr="00DD0E2C">
        <w:rPr>
          <w:b/>
          <w:bCs/>
          <w:spacing w:val="-5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LEGEA</w:t>
      </w:r>
      <w:r w:rsidRPr="00DD0E2C">
        <w:rPr>
          <w:b/>
          <w:bCs/>
          <w:spacing w:val="-3"/>
          <w:sz w:val="24"/>
          <w:szCs w:val="24"/>
        </w:rPr>
        <w:t xml:space="preserve"> </w:t>
      </w:r>
      <w:r w:rsidRPr="00DD0E2C">
        <w:rPr>
          <w:b/>
          <w:bCs/>
          <w:spacing w:val="-5"/>
          <w:sz w:val="24"/>
          <w:szCs w:val="24"/>
        </w:rPr>
        <w:t>NR.</w:t>
      </w:r>
      <w:r w:rsidRPr="00DD0E2C">
        <w:rPr>
          <w:b/>
          <w:bCs/>
          <w:sz w:val="24"/>
          <w:szCs w:val="24"/>
        </w:rPr>
        <w:t xml:space="preserve"> </w:t>
      </w:r>
      <w:r w:rsidRPr="00DD0E2C">
        <w:rPr>
          <w:b/>
          <w:bCs/>
          <w:spacing w:val="-2"/>
          <w:sz w:val="24"/>
          <w:szCs w:val="24"/>
        </w:rPr>
        <w:t>98/2016</w:t>
      </w:r>
    </w:p>
    <w:p w14:paraId="1235C86C" w14:textId="77777777" w:rsidR="008D278C" w:rsidRPr="00DD0E2C" w:rsidRDefault="008D278C" w:rsidP="008D278C">
      <w:pPr>
        <w:pStyle w:val="BodyText"/>
        <w:spacing w:line="276" w:lineRule="auto"/>
        <w:ind w:left="1493" w:firstLine="667"/>
        <w:jc w:val="both"/>
        <w:rPr>
          <w:b/>
          <w:bCs/>
          <w:spacing w:val="-2"/>
          <w:sz w:val="24"/>
          <w:szCs w:val="24"/>
        </w:rPr>
      </w:pPr>
    </w:p>
    <w:p w14:paraId="3456A4F0" w14:textId="77777777" w:rsidR="008D278C" w:rsidRPr="00DD0E2C" w:rsidRDefault="008D278C" w:rsidP="008D278C">
      <w:pPr>
        <w:pStyle w:val="BodyText"/>
        <w:spacing w:line="276" w:lineRule="auto"/>
        <w:ind w:left="1493" w:firstLine="667"/>
        <w:jc w:val="both"/>
        <w:rPr>
          <w:b/>
          <w:bCs/>
          <w:sz w:val="24"/>
          <w:szCs w:val="24"/>
        </w:rPr>
      </w:pPr>
    </w:p>
    <w:p w14:paraId="7B024C86" w14:textId="77777777" w:rsidR="008D278C" w:rsidRPr="00DD0E2C" w:rsidRDefault="008D278C" w:rsidP="008D278C">
      <w:pPr>
        <w:pStyle w:val="BodyText"/>
        <w:spacing w:line="276" w:lineRule="auto"/>
        <w:jc w:val="both"/>
        <w:rPr>
          <w:b/>
          <w:bCs/>
          <w:sz w:val="24"/>
          <w:szCs w:val="24"/>
        </w:rPr>
      </w:pPr>
    </w:p>
    <w:p w14:paraId="223E9982" w14:textId="77777777" w:rsidR="008D278C" w:rsidRPr="00DD0E2C" w:rsidRDefault="008D278C" w:rsidP="008D278C">
      <w:pPr>
        <w:pStyle w:val="BodyText"/>
        <w:tabs>
          <w:tab w:val="left" w:leader="dot" w:pos="4706"/>
        </w:tabs>
        <w:spacing w:line="276" w:lineRule="auto"/>
        <w:jc w:val="both"/>
        <w:rPr>
          <w:sz w:val="24"/>
          <w:szCs w:val="24"/>
        </w:rPr>
      </w:pPr>
      <w:r w:rsidRPr="00DD0E2C">
        <w:rPr>
          <w:spacing w:val="-2"/>
          <w:sz w:val="24"/>
          <w:szCs w:val="24"/>
        </w:rPr>
        <w:t xml:space="preserve">            Subsemnatul/a</w:t>
      </w:r>
      <w:r w:rsidRPr="00DD0E2C">
        <w:rPr>
          <w:sz w:val="24"/>
          <w:szCs w:val="24"/>
        </w:rPr>
        <w:tab/>
        <w:t>.....................,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reprezentant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legal/împuternicit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pacing w:val="-5"/>
          <w:sz w:val="24"/>
          <w:szCs w:val="24"/>
        </w:rPr>
        <w:t>al</w:t>
      </w:r>
    </w:p>
    <w:p w14:paraId="5693C832" w14:textId="77777777" w:rsidR="008D278C" w:rsidRPr="00DD0E2C" w:rsidRDefault="008D278C" w:rsidP="008D278C">
      <w:pPr>
        <w:pStyle w:val="BodyText"/>
        <w:tabs>
          <w:tab w:val="left" w:leader="dot" w:pos="3233"/>
        </w:tabs>
        <w:spacing w:line="276" w:lineRule="auto"/>
        <w:jc w:val="both"/>
        <w:rPr>
          <w:sz w:val="24"/>
          <w:szCs w:val="24"/>
        </w:rPr>
      </w:pPr>
      <w:r w:rsidRPr="00DD0E2C">
        <w:rPr>
          <w:spacing w:val="-10"/>
          <w:sz w:val="24"/>
          <w:szCs w:val="24"/>
        </w:rPr>
        <w:t>…</w:t>
      </w:r>
      <w:r w:rsidRPr="00DD0E2C">
        <w:rPr>
          <w:sz w:val="24"/>
          <w:szCs w:val="24"/>
        </w:rPr>
        <w:tab/>
        <w:t>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declar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pe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propria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răspundere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că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operatorul economic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pe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care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pacing w:val="-5"/>
          <w:sz w:val="24"/>
          <w:szCs w:val="24"/>
        </w:rPr>
        <w:t>îl</w:t>
      </w:r>
    </w:p>
    <w:p w14:paraId="7E741A4D" w14:textId="77777777" w:rsidR="008D278C" w:rsidRPr="00DD0E2C" w:rsidRDefault="008D278C" w:rsidP="008D278C">
      <w:pPr>
        <w:pStyle w:val="BodyText"/>
        <w:spacing w:line="276" w:lineRule="auto"/>
        <w:ind w:right="1118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reprezint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nu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se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află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niciuna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dintre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situațiile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excludere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prevăzute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la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art.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165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din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Legea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nr.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98/2016 privind achizițiile publice.</w:t>
      </w:r>
    </w:p>
    <w:p w14:paraId="4721EAA4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7B337A5A" w14:textId="77777777" w:rsidR="008D278C" w:rsidRPr="00DD0E2C" w:rsidRDefault="008D278C" w:rsidP="008D278C">
      <w:pPr>
        <w:pStyle w:val="BodyText"/>
        <w:spacing w:line="276" w:lineRule="auto"/>
        <w:ind w:right="1118" w:firstLine="667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Declar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că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operatorul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economic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și-a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îndeplinit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obligațiile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privind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plata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impozitelor,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taxelor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și contribuțiilor la bugetul general consolidat, în condițiile legii.</w:t>
      </w:r>
    </w:p>
    <w:p w14:paraId="00E9DAAA" w14:textId="77777777" w:rsidR="008D278C" w:rsidRPr="00DD0E2C" w:rsidRDefault="008D278C" w:rsidP="008D278C">
      <w:pPr>
        <w:pStyle w:val="BodyText"/>
        <w:spacing w:line="276" w:lineRule="auto"/>
        <w:ind w:right="1118" w:firstLine="667"/>
        <w:jc w:val="both"/>
        <w:rPr>
          <w:sz w:val="24"/>
          <w:szCs w:val="24"/>
        </w:rPr>
      </w:pPr>
    </w:p>
    <w:p w14:paraId="26766AED" w14:textId="77777777" w:rsidR="008D278C" w:rsidRPr="00DD0E2C" w:rsidRDefault="008D278C" w:rsidP="008D278C">
      <w:pPr>
        <w:pStyle w:val="BodyText"/>
        <w:spacing w:line="276" w:lineRule="auto"/>
        <w:ind w:right="1118" w:firstLine="667"/>
        <w:jc w:val="both"/>
        <w:rPr>
          <w:sz w:val="24"/>
          <w:szCs w:val="24"/>
        </w:rPr>
      </w:pPr>
    </w:p>
    <w:p w14:paraId="27F0BE4C" w14:textId="77777777" w:rsidR="008D278C" w:rsidRPr="00DD0E2C" w:rsidRDefault="008D278C" w:rsidP="008D278C">
      <w:pPr>
        <w:pStyle w:val="BodyText"/>
        <w:spacing w:line="276" w:lineRule="auto"/>
        <w:ind w:right="1118" w:firstLine="667"/>
        <w:jc w:val="both"/>
        <w:rPr>
          <w:sz w:val="24"/>
          <w:szCs w:val="24"/>
        </w:rPr>
      </w:pPr>
    </w:p>
    <w:p w14:paraId="59C1316D" w14:textId="77777777" w:rsidR="008D278C" w:rsidRPr="00DD0E2C" w:rsidRDefault="008D278C" w:rsidP="008D278C">
      <w:pPr>
        <w:pStyle w:val="BodyText"/>
        <w:spacing w:line="276" w:lineRule="auto"/>
        <w:ind w:right="1118" w:firstLine="667"/>
        <w:jc w:val="both"/>
        <w:rPr>
          <w:sz w:val="24"/>
          <w:szCs w:val="24"/>
        </w:rPr>
      </w:pPr>
    </w:p>
    <w:p w14:paraId="6392138D" w14:textId="77777777" w:rsidR="008D278C" w:rsidRPr="00DD0E2C" w:rsidRDefault="008D278C" w:rsidP="008D278C">
      <w:pPr>
        <w:pStyle w:val="BodyText"/>
        <w:spacing w:line="276" w:lineRule="auto"/>
        <w:ind w:right="1118" w:firstLine="667"/>
        <w:jc w:val="both"/>
        <w:rPr>
          <w:sz w:val="24"/>
          <w:szCs w:val="24"/>
        </w:rPr>
      </w:pPr>
    </w:p>
    <w:p w14:paraId="7604EE6C" w14:textId="77777777" w:rsidR="008D278C" w:rsidRPr="00DD0E2C" w:rsidRDefault="008D278C" w:rsidP="008D278C">
      <w:pPr>
        <w:pStyle w:val="BodyText"/>
        <w:spacing w:line="276" w:lineRule="auto"/>
        <w:ind w:right="1118" w:firstLine="667"/>
        <w:jc w:val="both"/>
        <w:rPr>
          <w:sz w:val="24"/>
          <w:szCs w:val="24"/>
        </w:rPr>
      </w:pPr>
    </w:p>
    <w:p w14:paraId="363B9C26" w14:textId="77777777" w:rsidR="008D278C" w:rsidRPr="00DD0E2C" w:rsidRDefault="008D278C" w:rsidP="008D278C">
      <w:pPr>
        <w:pStyle w:val="BodyText"/>
        <w:spacing w:line="276" w:lineRule="auto"/>
        <w:ind w:right="1118" w:firstLine="667"/>
        <w:jc w:val="both"/>
        <w:rPr>
          <w:sz w:val="24"/>
          <w:szCs w:val="24"/>
        </w:rPr>
      </w:pPr>
    </w:p>
    <w:p w14:paraId="27E21B79" w14:textId="77777777" w:rsidR="008D278C" w:rsidRPr="00DD0E2C" w:rsidRDefault="008D278C" w:rsidP="008D278C">
      <w:pPr>
        <w:pStyle w:val="BodyText"/>
        <w:spacing w:line="276" w:lineRule="auto"/>
        <w:ind w:right="1118" w:firstLine="667"/>
        <w:jc w:val="both"/>
        <w:rPr>
          <w:sz w:val="24"/>
          <w:szCs w:val="24"/>
        </w:rPr>
      </w:pPr>
    </w:p>
    <w:p w14:paraId="19FA6D96" w14:textId="77777777" w:rsidR="008D278C" w:rsidRDefault="008D278C" w:rsidP="008D278C">
      <w:pPr>
        <w:pStyle w:val="BodyText"/>
        <w:spacing w:line="276" w:lineRule="auto"/>
        <w:ind w:right="1118" w:firstLine="667"/>
        <w:jc w:val="both"/>
        <w:rPr>
          <w:sz w:val="24"/>
          <w:szCs w:val="24"/>
        </w:rPr>
      </w:pPr>
    </w:p>
    <w:p w14:paraId="184CDFE0" w14:textId="77777777" w:rsidR="008D278C" w:rsidRDefault="008D278C" w:rsidP="008D278C">
      <w:pPr>
        <w:pStyle w:val="BodyText"/>
        <w:spacing w:line="276" w:lineRule="auto"/>
        <w:ind w:right="1118" w:firstLine="667"/>
        <w:jc w:val="both"/>
        <w:rPr>
          <w:sz w:val="24"/>
          <w:szCs w:val="24"/>
        </w:rPr>
      </w:pPr>
    </w:p>
    <w:p w14:paraId="114B6E44" w14:textId="77777777" w:rsidR="008D278C" w:rsidRDefault="008D278C" w:rsidP="008D278C">
      <w:pPr>
        <w:pStyle w:val="BodyText"/>
        <w:spacing w:line="276" w:lineRule="auto"/>
        <w:ind w:right="1118" w:firstLine="667"/>
        <w:jc w:val="both"/>
        <w:rPr>
          <w:sz w:val="24"/>
          <w:szCs w:val="24"/>
        </w:rPr>
      </w:pPr>
    </w:p>
    <w:p w14:paraId="2D0DFB02" w14:textId="77777777" w:rsidR="008D278C" w:rsidRDefault="008D278C" w:rsidP="008D278C">
      <w:pPr>
        <w:pStyle w:val="BodyText"/>
        <w:spacing w:line="276" w:lineRule="auto"/>
        <w:ind w:right="1118" w:firstLine="667"/>
        <w:jc w:val="both"/>
        <w:rPr>
          <w:sz w:val="24"/>
          <w:szCs w:val="24"/>
        </w:rPr>
      </w:pPr>
    </w:p>
    <w:p w14:paraId="56B7514D" w14:textId="77777777" w:rsidR="008D278C" w:rsidRDefault="008D278C" w:rsidP="008D278C">
      <w:pPr>
        <w:pStyle w:val="BodyText"/>
        <w:spacing w:line="276" w:lineRule="auto"/>
        <w:ind w:right="1118" w:firstLine="667"/>
        <w:jc w:val="both"/>
        <w:rPr>
          <w:sz w:val="24"/>
          <w:szCs w:val="24"/>
        </w:rPr>
      </w:pPr>
    </w:p>
    <w:p w14:paraId="6C9B1710" w14:textId="77777777" w:rsidR="008D278C" w:rsidRPr="00DD0E2C" w:rsidRDefault="008D278C" w:rsidP="008D278C">
      <w:pPr>
        <w:pStyle w:val="BodyText"/>
        <w:spacing w:line="276" w:lineRule="auto"/>
        <w:ind w:right="1118" w:firstLine="667"/>
        <w:jc w:val="both"/>
        <w:rPr>
          <w:sz w:val="24"/>
          <w:szCs w:val="24"/>
        </w:rPr>
      </w:pPr>
    </w:p>
    <w:p w14:paraId="374ACCAA" w14:textId="77777777" w:rsidR="008D278C" w:rsidRPr="00DD0E2C" w:rsidRDefault="008D278C" w:rsidP="008D278C">
      <w:pPr>
        <w:pStyle w:val="BodyText"/>
        <w:spacing w:line="276" w:lineRule="auto"/>
        <w:ind w:right="1118" w:firstLine="667"/>
        <w:jc w:val="both"/>
        <w:rPr>
          <w:sz w:val="24"/>
          <w:szCs w:val="24"/>
        </w:rPr>
      </w:pPr>
    </w:p>
    <w:p w14:paraId="4B9A5FF0" w14:textId="77777777" w:rsidR="008D278C" w:rsidRPr="00DD0E2C" w:rsidRDefault="008D278C" w:rsidP="008D278C">
      <w:pPr>
        <w:pStyle w:val="BodyText"/>
        <w:spacing w:line="276" w:lineRule="auto"/>
        <w:ind w:right="1118" w:firstLine="667"/>
        <w:jc w:val="both"/>
        <w:rPr>
          <w:sz w:val="24"/>
          <w:szCs w:val="24"/>
        </w:rPr>
      </w:pPr>
    </w:p>
    <w:p w14:paraId="7C5F4D48" w14:textId="77777777" w:rsidR="008D278C" w:rsidRPr="00DD0E2C" w:rsidRDefault="008D278C" w:rsidP="008D278C">
      <w:pPr>
        <w:pStyle w:val="BodyText"/>
        <w:spacing w:line="276" w:lineRule="auto"/>
        <w:ind w:right="1118" w:firstLine="667"/>
        <w:jc w:val="both"/>
        <w:rPr>
          <w:sz w:val="24"/>
          <w:szCs w:val="24"/>
        </w:rPr>
      </w:pPr>
    </w:p>
    <w:p w14:paraId="6F24ADDA" w14:textId="77777777" w:rsidR="008D278C" w:rsidRPr="00DD0E2C" w:rsidRDefault="008D278C" w:rsidP="008D278C">
      <w:pPr>
        <w:pStyle w:val="BodyText"/>
        <w:spacing w:line="276" w:lineRule="auto"/>
        <w:ind w:right="9215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Data: ………… Ofertant:</w:t>
      </w:r>
      <w:r w:rsidRPr="00DD0E2C">
        <w:rPr>
          <w:spacing w:val="-15"/>
          <w:sz w:val="24"/>
          <w:szCs w:val="24"/>
        </w:rPr>
        <w:t xml:space="preserve"> </w:t>
      </w:r>
      <w:r w:rsidRPr="00DD0E2C">
        <w:rPr>
          <w:sz w:val="24"/>
          <w:szCs w:val="24"/>
        </w:rPr>
        <w:t>…………</w:t>
      </w:r>
    </w:p>
    <w:p w14:paraId="6D2E7735" w14:textId="77777777" w:rsidR="008D278C" w:rsidRPr="00DD0E2C" w:rsidRDefault="008D278C" w:rsidP="008D278C">
      <w:pPr>
        <w:pStyle w:val="BodyText"/>
        <w:spacing w:before="1" w:line="276" w:lineRule="auto"/>
        <w:ind w:right="6962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Reprezentant</w:t>
      </w:r>
      <w:r w:rsidRPr="00DD0E2C">
        <w:rPr>
          <w:spacing w:val="-15"/>
          <w:sz w:val="24"/>
          <w:szCs w:val="24"/>
        </w:rPr>
        <w:t xml:space="preserve"> </w:t>
      </w:r>
      <w:r w:rsidRPr="00DD0E2C">
        <w:rPr>
          <w:sz w:val="24"/>
          <w:szCs w:val="24"/>
        </w:rPr>
        <w:t>legal/împuternicit:</w:t>
      </w:r>
      <w:r w:rsidRPr="00DD0E2C">
        <w:rPr>
          <w:spacing w:val="-15"/>
          <w:sz w:val="24"/>
          <w:szCs w:val="24"/>
        </w:rPr>
        <w:t xml:space="preserve"> </w:t>
      </w:r>
      <w:r w:rsidRPr="00DD0E2C">
        <w:rPr>
          <w:sz w:val="24"/>
          <w:szCs w:val="24"/>
        </w:rPr>
        <w:t>………… Semnătură: …………</w:t>
      </w:r>
    </w:p>
    <w:p w14:paraId="2AA02590" w14:textId="77777777" w:rsidR="008D278C" w:rsidRPr="00DD0E2C" w:rsidRDefault="008D278C" w:rsidP="008D278C">
      <w:pPr>
        <w:pStyle w:val="BodyText"/>
        <w:spacing w:before="1" w:line="276" w:lineRule="auto"/>
        <w:ind w:right="6962"/>
        <w:jc w:val="both"/>
        <w:rPr>
          <w:sz w:val="24"/>
          <w:szCs w:val="24"/>
        </w:rPr>
      </w:pPr>
    </w:p>
    <w:p w14:paraId="5CCDE226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6169A7AA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2D52191F" w14:textId="77777777" w:rsidR="008D278C" w:rsidRPr="00DD0E2C" w:rsidRDefault="008D278C" w:rsidP="008D278C">
      <w:pPr>
        <w:pStyle w:val="BodyText"/>
        <w:spacing w:line="276" w:lineRule="auto"/>
        <w:jc w:val="both"/>
        <w:rPr>
          <w:b/>
          <w:bCs/>
          <w:sz w:val="24"/>
          <w:szCs w:val="24"/>
        </w:rPr>
      </w:pPr>
      <w:r w:rsidRPr="00DD0E2C">
        <w:rPr>
          <w:b/>
          <w:bCs/>
          <w:sz w:val="24"/>
          <w:szCs w:val="24"/>
        </w:rPr>
        <w:lastRenderedPageBreak/>
        <w:t>FORMULARUL</w:t>
      </w:r>
      <w:r w:rsidRPr="00DD0E2C">
        <w:rPr>
          <w:b/>
          <w:bCs/>
          <w:spacing w:val="-9"/>
          <w:sz w:val="24"/>
          <w:szCs w:val="24"/>
        </w:rPr>
        <w:t xml:space="preserve"> </w:t>
      </w:r>
      <w:r w:rsidRPr="00DD0E2C">
        <w:rPr>
          <w:b/>
          <w:bCs/>
          <w:spacing w:val="-10"/>
          <w:sz w:val="24"/>
          <w:szCs w:val="24"/>
        </w:rPr>
        <w:t>4</w:t>
      </w:r>
    </w:p>
    <w:p w14:paraId="419A9779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62B1D54C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5B50A45E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3FBE893C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0BA38988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1BDFEBDE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786865BB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5813BF14" w14:textId="77777777" w:rsidR="008D278C" w:rsidRPr="00DD0E2C" w:rsidRDefault="008D278C" w:rsidP="008D278C">
      <w:pPr>
        <w:pStyle w:val="BodyText"/>
        <w:spacing w:line="276" w:lineRule="auto"/>
        <w:ind w:left="773"/>
        <w:jc w:val="both"/>
        <w:rPr>
          <w:b/>
          <w:bCs/>
          <w:spacing w:val="-4"/>
          <w:sz w:val="24"/>
          <w:szCs w:val="24"/>
        </w:rPr>
      </w:pPr>
      <w:r w:rsidRPr="00DD0E2C">
        <w:rPr>
          <w:sz w:val="24"/>
          <w:szCs w:val="24"/>
        </w:rPr>
        <w:t xml:space="preserve">               </w:t>
      </w:r>
      <w:r w:rsidRPr="00DD0E2C">
        <w:rPr>
          <w:b/>
          <w:bCs/>
          <w:sz w:val="24"/>
          <w:szCs w:val="24"/>
        </w:rPr>
        <w:t>DECLARAȚIE</w:t>
      </w:r>
      <w:r w:rsidRPr="00DD0E2C">
        <w:rPr>
          <w:b/>
          <w:bCs/>
          <w:spacing w:val="-6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PRIVIND</w:t>
      </w:r>
      <w:r w:rsidRPr="00DD0E2C">
        <w:rPr>
          <w:b/>
          <w:bCs/>
          <w:spacing w:val="-5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NEÎNCADRAREA</w:t>
      </w:r>
      <w:r w:rsidRPr="00DD0E2C">
        <w:rPr>
          <w:b/>
          <w:bCs/>
          <w:spacing w:val="-3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ÎN</w:t>
      </w:r>
      <w:r w:rsidRPr="00DD0E2C">
        <w:rPr>
          <w:b/>
          <w:bCs/>
          <w:spacing w:val="-4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PREVEDERILE</w:t>
      </w:r>
      <w:r w:rsidRPr="00DD0E2C">
        <w:rPr>
          <w:b/>
          <w:bCs/>
          <w:spacing w:val="-4"/>
          <w:sz w:val="24"/>
          <w:szCs w:val="24"/>
        </w:rPr>
        <w:t xml:space="preserve"> </w:t>
      </w:r>
    </w:p>
    <w:p w14:paraId="08963DC2" w14:textId="77777777" w:rsidR="008D278C" w:rsidRPr="00DD0E2C" w:rsidRDefault="008D278C" w:rsidP="008D278C">
      <w:pPr>
        <w:pStyle w:val="BodyText"/>
        <w:spacing w:line="276" w:lineRule="auto"/>
        <w:ind w:left="773"/>
        <w:jc w:val="both"/>
        <w:rPr>
          <w:b/>
          <w:bCs/>
          <w:sz w:val="24"/>
          <w:szCs w:val="24"/>
        </w:rPr>
      </w:pPr>
      <w:r w:rsidRPr="00DD0E2C">
        <w:rPr>
          <w:b/>
          <w:bCs/>
          <w:sz w:val="24"/>
          <w:szCs w:val="24"/>
        </w:rPr>
        <w:t xml:space="preserve">                                    ART.</w:t>
      </w:r>
      <w:r w:rsidRPr="00DD0E2C">
        <w:rPr>
          <w:b/>
          <w:bCs/>
          <w:spacing w:val="-4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167</w:t>
      </w:r>
      <w:r w:rsidRPr="00DD0E2C">
        <w:rPr>
          <w:b/>
          <w:bCs/>
          <w:spacing w:val="-4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DIN</w:t>
      </w:r>
      <w:r w:rsidRPr="00DD0E2C">
        <w:rPr>
          <w:b/>
          <w:bCs/>
          <w:spacing w:val="-5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LEGEA</w:t>
      </w:r>
      <w:r w:rsidRPr="00DD0E2C">
        <w:rPr>
          <w:b/>
          <w:bCs/>
          <w:spacing w:val="-3"/>
          <w:sz w:val="24"/>
          <w:szCs w:val="24"/>
        </w:rPr>
        <w:t xml:space="preserve"> </w:t>
      </w:r>
      <w:r w:rsidRPr="00DD0E2C">
        <w:rPr>
          <w:b/>
          <w:bCs/>
          <w:spacing w:val="-5"/>
          <w:sz w:val="24"/>
          <w:szCs w:val="24"/>
        </w:rPr>
        <w:t>NR.</w:t>
      </w:r>
      <w:r w:rsidRPr="00DD0E2C">
        <w:rPr>
          <w:b/>
          <w:bCs/>
          <w:sz w:val="24"/>
          <w:szCs w:val="24"/>
        </w:rPr>
        <w:t xml:space="preserve"> </w:t>
      </w:r>
      <w:r w:rsidRPr="00DD0E2C">
        <w:rPr>
          <w:b/>
          <w:bCs/>
          <w:spacing w:val="-2"/>
          <w:sz w:val="24"/>
          <w:szCs w:val="24"/>
        </w:rPr>
        <w:t>98/2016</w:t>
      </w:r>
    </w:p>
    <w:p w14:paraId="06CBE6A4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 xml:space="preserve"> </w:t>
      </w:r>
    </w:p>
    <w:p w14:paraId="575BC6AB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76E16496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3FDCBFDC" w14:textId="77777777" w:rsidR="008D278C" w:rsidRPr="00DD0E2C" w:rsidRDefault="008D278C" w:rsidP="008D278C">
      <w:pPr>
        <w:pStyle w:val="BodyText"/>
        <w:tabs>
          <w:tab w:val="left" w:leader="dot" w:pos="4706"/>
        </w:tabs>
        <w:spacing w:line="276" w:lineRule="auto"/>
        <w:jc w:val="both"/>
        <w:rPr>
          <w:sz w:val="24"/>
          <w:szCs w:val="24"/>
        </w:rPr>
      </w:pPr>
      <w:r w:rsidRPr="00DD0E2C">
        <w:rPr>
          <w:spacing w:val="-2"/>
          <w:sz w:val="24"/>
          <w:szCs w:val="24"/>
        </w:rPr>
        <w:t xml:space="preserve">             Subsemnatul/a</w:t>
      </w:r>
      <w:r w:rsidRPr="00DD0E2C">
        <w:rPr>
          <w:sz w:val="24"/>
          <w:szCs w:val="24"/>
        </w:rPr>
        <w:tab/>
        <w:t>..............................,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reprezentant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legal/împuternicit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pacing w:val="-5"/>
          <w:sz w:val="24"/>
          <w:szCs w:val="24"/>
        </w:rPr>
        <w:t>al</w:t>
      </w:r>
    </w:p>
    <w:p w14:paraId="12B92E05" w14:textId="77777777" w:rsidR="008D278C" w:rsidRPr="00DD0E2C" w:rsidRDefault="008D278C" w:rsidP="008D278C">
      <w:pPr>
        <w:pStyle w:val="BodyText"/>
        <w:tabs>
          <w:tab w:val="left" w:leader="dot" w:pos="3233"/>
        </w:tabs>
        <w:spacing w:line="276" w:lineRule="auto"/>
        <w:jc w:val="both"/>
        <w:rPr>
          <w:sz w:val="24"/>
          <w:szCs w:val="24"/>
        </w:rPr>
      </w:pPr>
      <w:r w:rsidRPr="00DD0E2C">
        <w:rPr>
          <w:spacing w:val="-10"/>
          <w:sz w:val="24"/>
          <w:szCs w:val="24"/>
        </w:rPr>
        <w:t>…</w:t>
      </w:r>
      <w:r w:rsidRPr="00DD0E2C">
        <w:rPr>
          <w:sz w:val="24"/>
          <w:szCs w:val="24"/>
        </w:rPr>
        <w:t>..........................................................,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declar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pe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propria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răspundere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că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operatorul economic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pe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care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pacing w:val="-5"/>
          <w:sz w:val="24"/>
          <w:szCs w:val="24"/>
        </w:rPr>
        <w:t>îl</w:t>
      </w:r>
    </w:p>
    <w:p w14:paraId="65273A26" w14:textId="77777777" w:rsidR="008D278C" w:rsidRPr="00DD0E2C" w:rsidRDefault="008D278C" w:rsidP="008D278C">
      <w:pPr>
        <w:pStyle w:val="BodyText"/>
        <w:spacing w:line="276" w:lineRule="auto"/>
        <w:ind w:right="1118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reprezint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nu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se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află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niciuna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dintre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situațiile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excludere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prevăzute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la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art.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167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din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Legea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nr.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98/2016 privind achizițiile publice.</w:t>
      </w:r>
    </w:p>
    <w:p w14:paraId="2CEEB6D2" w14:textId="77777777" w:rsidR="008D278C" w:rsidRPr="00DD0E2C" w:rsidRDefault="008D278C" w:rsidP="008D278C">
      <w:pPr>
        <w:pStyle w:val="BodyText"/>
        <w:spacing w:before="3" w:line="276" w:lineRule="auto"/>
        <w:ind w:right="2088" w:firstLine="667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Prezenta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declarație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este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dată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cunoscând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prevederile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legale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privind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falsul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declarații. </w:t>
      </w:r>
    </w:p>
    <w:p w14:paraId="5CE86929" w14:textId="77777777" w:rsidR="008D278C" w:rsidRPr="00DD0E2C" w:rsidRDefault="008D278C" w:rsidP="008D278C">
      <w:pPr>
        <w:pStyle w:val="BodyText"/>
        <w:spacing w:before="3" w:line="276" w:lineRule="auto"/>
        <w:ind w:right="2088"/>
        <w:jc w:val="both"/>
        <w:rPr>
          <w:sz w:val="24"/>
          <w:szCs w:val="24"/>
        </w:rPr>
      </w:pPr>
    </w:p>
    <w:p w14:paraId="5B171FB0" w14:textId="77777777" w:rsidR="008D278C" w:rsidRPr="00DD0E2C" w:rsidRDefault="008D278C" w:rsidP="008D278C">
      <w:pPr>
        <w:pStyle w:val="BodyText"/>
        <w:spacing w:before="3" w:line="276" w:lineRule="auto"/>
        <w:ind w:right="2088"/>
        <w:jc w:val="both"/>
        <w:rPr>
          <w:sz w:val="24"/>
          <w:szCs w:val="24"/>
        </w:rPr>
      </w:pPr>
    </w:p>
    <w:p w14:paraId="21277BF4" w14:textId="77777777" w:rsidR="008D278C" w:rsidRPr="00DD0E2C" w:rsidRDefault="008D278C" w:rsidP="008D278C">
      <w:pPr>
        <w:pStyle w:val="BodyText"/>
        <w:spacing w:before="3" w:line="276" w:lineRule="auto"/>
        <w:ind w:right="2088"/>
        <w:jc w:val="both"/>
        <w:rPr>
          <w:sz w:val="24"/>
          <w:szCs w:val="24"/>
        </w:rPr>
      </w:pPr>
    </w:p>
    <w:p w14:paraId="02CB1164" w14:textId="77777777" w:rsidR="008D278C" w:rsidRPr="00DD0E2C" w:rsidRDefault="008D278C" w:rsidP="008D278C">
      <w:pPr>
        <w:pStyle w:val="BodyText"/>
        <w:spacing w:before="3" w:line="276" w:lineRule="auto"/>
        <w:ind w:right="2088"/>
        <w:jc w:val="both"/>
        <w:rPr>
          <w:sz w:val="24"/>
          <w:szCs w:val="24"/>
        </w:rPr>
      </w:pPr>
    </w:p>
    <w:p w14:paraId="4366E353" w14:textId="77777777" w:rsidR="008D278C" w:rsidRPr="00DD0E2C" w:rsidRDefault="008D278C" w:rsidP="008D278C">
      <w:pPr>
        <w:pStyle w:val="BodyText"/>
        <w:spacing w:before="3" w:line="276" w:lineRule="auto"/>
        <w:ind w:right="2088"/>
        <w:jc w:val="both"/>
        <w:rPr>
          <w:sz w:val="24"/>
          <w:szCs w:val="24"/>
        </w:rPr>
      </w:pPr>
    </w:p>
    <w:p w14:paraId="5D2BB142" w14:textId="77777777" w:rsidR="008D278C" w:rsidRPr="00DD0E2C" w:rsidRDefault="008D278C" w:rsidP="008D278C">
      <w:pPr>
        <w:pStyle w:val="BodyText"/>
        <w:spacing w:before="3" w:line="276" w:lineRule="auto"/>
        <w:ind w:right="2088"/>
        <w:jc w:val="both"/>
        <w:rPr>
          <w:sz w:val="24"/>
          <w:szCs w:val="24"/>
        </w:rPr>
      </w:pPr>
    </w:p>
    <w:p w14:paraId="703C141B" w14:textId="77777777" w:rsidR="008D278C" w:rsidRPr="00DD0E2C" w:rsidRDefault="008D278C" w:rsidP="008D278C">
      <w:pPr>
        <w:pStyle w:val="BodyText"/>
        <w:spacing w:before="3" w:line="276" w:lineRule="auto"/>
        <w:ind w:right="2088"/>
        <w:jc w:val="both"/>
        <w:rPr>
          <w:sz w:val="24"/>
          <w:szCs w:val="24"/>
        </w:rPr>
      </w:pPr>
    </w:p>
    <w:p w14:paraId="4BDC3590" w14:textId="77777777" w:rsidR="008D278C" w:rsidRPr="00DD0E2C" w:rsidRDefault="008D278C" w:rsidP="008D278C">
      <w:pPr>
        <w:pStyle w:val="BodyText"/>
        <w:spacing w:before="3" w:line="276" w:lineRule="auto"/>
        <w:ind w:right="2088"/>
        <w:jc w:val="both"/>
        <w:rPr>
          <w:sz w:val="24"/>
          <w:szCs w:val="24"/>
        </w:rPr>
      </w:pPr>
    </w:p>
    <w:p w14:paraId="59FFA290" w14:textId="77777777" w:rsidR="008D278C" w:rsidRPr="00DD0E2C" w:rsidRDefault="008D278C" w:rsidP="008D278C">
      <w:pPr>
        <w:pStyle w:val="BodyText"/>
        <w:spacing w:before="3" w:line="276" w:lineRule="auto"/>
        <w:ind w:right="2088"/>
        <w:jc w:val="both"/>
        <w:rPr>
          <w:sz w:val="24"/>
          <w:szCs w:val="24"/>
        </w:rPr>
      </w:pPr>
    </w:p>
    <w:p w14:paraId="3F0C5291" w14:textId="77777777" w:rsidR="008D278C" w:rsidRPr="00DD0E2C" w:rsidRDefault="008D278C" w:rsidP="008D278C">
      <w:pPr>
        <w:pStyle w:val="BodyText"/>
        <w:spacing w:before="3" w:line="276" w:lineRule="auto"/>
        <w:ind w:right="2088"/>
        <w:jc w:val="both"/>
        <w:rPr>
          <w:sz w:val="24"/>
          <w:szCs w:val="24"/>
        </w:rPr>
      </w:pPr>
    </w:p>
    <w:p w14:paraId="56C85FDD" w14:textId="77777777" w:rsidR="008D278C" w:rsidRPr="00DD0E2C" w:rsidRDefault="008D278C" w:rsidP="008D278C">
      <w:pPr>
        <w:pStyle w:val="BodyText"/>
        <w:spacing w:before="3" w:line="276" w:lineRule="auto"/>
        <w:ind w:right="2088"/>
        <w:jc w:val="both"/>
        <w:rPr>
          <w:sz w:val="24"/>
          <w:szCs w:val="24"/>
        </w:rPr>
      </w:pPr>
    </w:p>
    <w:p w14:paraId="60127D4C" w14:textId="77777777" w:rsidR="008D278C" w:rsidRDefault="008D278C" w:rsidP="008D278C">
      <w:pPr>
        <w:pStyle w:val="BodyText"/>
        <w:spacing w:before="3" w:line="276" w:lineRule="auto"/>
        <w:ind w:right="2088"/>
        <w:jc w:val="both"/>
        <w:rPr>
          <w:sz w:val="24"/>
          <w:szCs w:val="24"/>
        </w:rPr>
      </w:pPr>
    </w:p>
    <w:p w14:paraId="22AA0054" w14:textId="77777777" w:rsidR="008D278C" w:rsidRDefault="008D278C" w:rsidP="008D278C">
      <w:pPr>
        <w:pStyle w:val="BodyText"/>
        <w:spacing w:before="3" w:line="276" w:lineRule="auto"/>
        <w:ind w:right="2088"/>
        <w:jc w:val="both"/>
        <w:rPr>
          <w:sz w:val="24"/>
          <w:szCs w:val="24"/>
        </w:rPr>
      </w:pPr>
    </w:p>
    <w:p w14:paraId="723E9291" w14:textId="77777777" w:rsidR="008D278C" w:rsidRDefault="008D278C" w:rsidP="008D278C">
      <w:pPr>
        <w:pStyle w:val="BodyText"/>
        <w:spacing w:before="3" w:line="276" w:lineRule="auto"/>
        <w:ind w:right="2088"/>
        <w:jc w:val="both"/>
        <w:rPr>
          <w:sz w:val="24"/>
          <w:szCs w:val="24"/>
        </w:rPr>
      </w:pPr>
    </w:p>
    <w:p w14:paraId="6E5BDFA0" w14:textId="77777777" w:rsidR="008D278C" w:rsidRPr="00DD0E2C" w:rsidRDefault="008D278C" w:rsidP="008D278C">
      <w:pPr>
        <w:pStyle w:val="BodyText"/>
        <w:spacing w:before="3" w:line="276" w:lineRule="auto"/>
        <w:ind w:right="2088"/>
        <w:jc w:val="both"/>
        <w:rPr>
          <w:sz w:val="24"/>
          <w:szCs w:val="24"/>
        </w:rPr>
      </w:pPr>
    </w:p>
    <w:p w14:paraId="405DA88C" w14:textId="77777777" w:rsidR="008D278C" w:rsidRPr="00DD0E2C" w:rsidRDefault="008D278C" w:rsidP="008D278C">
      <w:pPr>
        <w:pStyle w:val="BodyText"/>
        <w:spacing w:before="3" w:line="276" w:lineRule="auto"/>
        <w:ind w:right="2088"/>
        <w:jc w:val="both"/>
        <w:rPr>
          <w:sz w:val="24"/>
          <w:szCs w:val="24"/>
        </w:rPr>
      </w:pPr>
    </w:p>
    <w:p w14:paraId="6417D7D4" w14:textId="77777777" w:rsidR="008D278C" w:rsidRPr="00DD0E2C" w:rsidRDefault="008D278C" w:rsidP="008D278C">
      <w:pPr>
        <w:pStyle w:val="BodyText"/>
        <w:spacing w:before="3" w:line="276" w:lineRule="auto"/>
        <w:ind w:right="2088"/>
        <w:jc w:val="both"/>
        <w:rPr>
          <w:sz w:val="24"/>
          <w:szCs w:val="24"/>
        </w:rPr>
      </w:pPr>
    </w:p>
    <w:p w14:paraId="01BFB91C" w14:textId="77777777" w:rsidR="008D278C" w:rsidRPr="00DD0E2C" w:rsidRDefault="008D278C" w:rsidP="008D278C">
      <w:pPr>
        <w:pStyle w:val="BodyText"/>
        <w:spacing w:before="3" w:line="276" w:lineRule="auto"/>
        <w:ind w:right="2088"/>
        <w:jc w:val="both"/>
        <w:rPr>
          <w:sz w:val="24"/>
          <w:szCs w:val="24"/>
        </w:rPr>
      </w:pPr>
    </w:p>
    <w:p w14:paraId="332D1986" w14:textId="77777777" w:rsidR="008D278C" w:rsidRPr="00DD0E2C" w:rsidRDefault="008D278C" w:rsidP="008D278C">
      <w:pPr>
        <w:pStyle w:val="BodyText"/>
        <w:spacing w:before="3" w:line="276" w:lineRule="auto"/>
        <w:ind w:right="2088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Data: …………</w:t>
      </w:r>
    </w:p>
    <w:p w14:paraId="643905EB" w14:textId="77777777" w:rsidR="008D278C" w:rsidRPr="00DD0E2C" w:rsidRDefault="008D278C" w:rsidP="008D278C">
      <w:pPr>
        <w:pStyle w:val="BodyText"/>
        <w:spacing w:before="2"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Ofertant: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pacing w:val="-4"/>
          <w:sz w:val="24"/>
          <w:szCs w:val="24"/>
        </w:rPr>
        <w:t>…………</w:t>
      </w:r>
    </w:p>
    <w:p w14:paraId="7AA4E9D9" w14:textId="77777777" w:rsidR="008D278C" w:rsidRPr="00DD0E2C" w:rsidRDefault="008D278C" w:rsidP="008D278C">
      <w:pPr>
        <w:pStyle w:val="BodyText"/>
        <w:spacing w:line="276" w:lineRule="auto"/>
        <w:ind w:right="6962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Reprezentant</w:t>
      </w:r>
      <w:r w:rsidRPr="00DD0E2C">
        <w:rPr>
          <w:spacing w:val="-15"/>
          <w:sz w:val="24"/>
          <w:szCs w:val="24"/>
        </w:rPr>
        <w:t xml:space="preserve"> </w:t>
      </w:r>
      <w:r w:rsidRPr="00DD0E2C">
        <w:rPr>
          <w:sz w:val="24"/>
          <w:szCs w:val="24"/>
        </w:rPr>
        <w:t>legal/împuternicit:</w:t>
      </w:r>
      <w:r w:rsidRPr="00DD0E2C">
        <w:rPr>
          <w:spacing w:val="-15"/>
          <w:sz w:val="24"/>
          <w:szCs w:val="24"/>
        </w:rPr>
        <w:t xml:space="preserve"> </w:t>
      </w:r>
      <w:r w:rsidRPr="00DD0E2C">
        <w:rPr>
          <w:sz w:val="24"/>
          <w:szCs w:val="24"/>
        </w:rPr>
        <w:t>………… Semnătură: …………</w:t>
      </w:r>
    </w:p>
    <w:p w14:paraId="23AC361A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  <w:sectPr w:rsidR="008D278C" w:rsidRPr="00DD0E2C" w:rsidSect="008D278C">
          <w:pgSz w:w="12240" w:h="15840"/>
          <w:pgMar w:top="1060" w:right="0" w:bottom="1120" w:left="1080" w:header="0" w:footer="902" w:gutter="0"/>
          <w:cols w:space="708"/>
        </w:sectPr>
      </w:pPr>
    </w:p>
    <w:p w14:paraId="20A4381F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5709CB56" w14:textId="77777777" w:rsidR="008D278C" w:rsidRPr="00DD0E2C" w:rsidRDefault="008D278C" w:rsidP="008D278C">
      <w:pPr>
        <w:pStyle w:val="BodyText"/>
        <w:spacing w:line="276" w:lineRule="auto"/>
        <w:jc w:val="both"/>
        <w:rPr>
          <w:b/>
          <w:bCs/>
          <w:spacing w:val="-10"/>
          <w:sz w:val="24"/>
          <w:szCs w:val="24"/>
        </w:rPr>
      </w:pPr>
      <w:r w:rsidRPr="00DD0E2C">
        <w:rPr>
          <w:b/>
          <w:bCs/>
          <w:sz w:val="24"/>
          <w:szCs w:val="24"/>
        </w:rPr>
        <w:t>FORMULARUL</w:t>
      </w:r>
      <w:r w:rsidRPr="00DD0E2C">
        <w:rPr>
          <w:b/>
          <w:bCs/>
          <w:spacing w:val="-9"/>
          <w:sz w:val="24"/>
          <w:szCs w:val="24"/>
        </w:rPr>
        <w:t xml:space="preserve"> </w:t>
      </w:r>
      <w:r w:rsidRPr="00DD0E2C">
        <w:rPr>
          <w:b/>
          <w:bCs/>
          <w:spacing w:val="-10"/>
          <w:sz w:val="24"/>
          <w:szCs w:val="24"/>
        </w:rPr>
        <w:t>5</w:t>
      </w:r>
    </w:p>
    <w:p w14:paraId="2DCA866C" w14:textId="77777777" w:rsidR="008D278C" w:rsidRPr="00DD0E2C" w:rsidRDefault="008D278C" w:rsidP="008D278C">
      <w:pPr>
        <w:pStyle w:val="BodyText"/>
        <w:spacing w:line="276" w:lineRule="auto"/>
        <w:jc w:val="both"/>
        <w:rPr>
          <w:spacing w:val="-10"/>
          <w:sz w:val="24"/>
          <w:szCs w:val="24"/>
        </w:rPr>
      </w:pPr>
    </w:p>
    <w:p w14:paraId="4D93B174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360B8F46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74844BFD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126427C4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2756519D" w14:textId="77777777" w:rsidR="008D278C" w:rsidRPr="00DD0E2C" w:rsidRDefault="008D278C" w:rsidP="008D278C">
      <w:pPr>
        <w:pStyle w:val="BodyText"/>
        <w:spacing w:line="276" w:lineRule="auto"/>
        <w:ind w:left="1493"/>
        <w:jc w:val="both"/>
        <w:rPr>
          <w:b/>
          <w:bCs/>
          <w:spacing w:val="-2"/>
          <w:sz w:val="24"/>
          <w:szCs w:val="24"/>
        </w:rPr>
      </w:pPr>
      <w:r w:rsidRPr="00DD0E2C">
        <w:rPr>
          <w:b/>
          <w:bCs/>
          <w:sz w:val="24"/>
          <w:szCs w:val="24"/>
        </w:rPr>
        <w:t>DECLARAȚIE</w:t>
      </w:r>
      <w:r w:rsidRPr="00DD0E2C">
        <w:rPr>
          <w:b/>
          <w:bCs/>
          <w:spacing w:val="-7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PRIVIND</w:t>
      </w:r>
      <w:r w:rsidRPr="00DD0E2C">
        <w:rPr>
          <w:b/>
          <w:bCs/>
          <w:spacing w:val="-5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ACCEPTAREA</w:t>
      </w:r>
      <w:r w:rsidRPr="00DD0E2C">
        <w:rPr>
          <w:b/>
          <w:bCs/>
          <w:spacing w:val="-5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MODELULUI</w:t>
      </w:r>
      <w:r w:rsidRPr="00DD0E2C">
        <w:rPr>
          <w:b/>
          <w:bCs/>
          <w:spacing w:val="-8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>DE</w:t>
      </w:r>
      <w:r w:rsidRPr="00DD0E2C">
        <w:rPr>
          <w:b/>
          <w:bCs/>
          <w:spacing w:val="-5"/>
          <w:sz w:val="24"/>
          <w:szCs w:val="24"/>
        </w:rPr>
        <w:t xml:space="preserve"> </w:t>
      </w:r>
      <w:r w:rsidRPr="00DD0E2C">
        <w:rPr>
          <w:b/>
          <w:bCs/>
          <w:spacing w:val="-2"/>
          <w:sz w:val="24"/>
          <w:szCs w:val="24"/>
        </w:rPr>
        <w:t>CONTRACT</w:t>
      </w:r>
    </w:p>
    <w:p w14:paraId="3585AB7C" w14:textId="77777777" w:rsidR="008D278C" w:rsidRPr="00DD0E2C" w:rsidRDefault="008D278C" w:rsidP="008D278C">
      <w:pPr>
        <w:pStyle w:val="BodyText"/>
        <w:spacing w:line="276" w:lineRule="auto"/>
        <w:ind w:left="1493"/>
        <w:jc w:val="both"/>
        <w:rPr>
          <w:b/>
          <w:bCs/>
          <w:spacing w:val="-2"/>
          <w:sz w:val="24"/>
          <w:szCs w:val="24"/>
        </w:rPr>
      </w:pPr>
    </w:p>
    <w:p w14:paraId="64107768" w14:textId="77777777" w:rsidR="008D278C" w:rsidRPr="00DD0E2C" w:rsidRDefault="008D278C" w:rsidP="008D278C">
      <w:pPr>
        <w:pStyle w:val="BodyText"/>
        <w:spacing w:line="276" w:lineRule="auto"/>
        <w:ind w:left="1493"/>
        <w:jc w:val="both"/>
        <w:rPr>
          <w:b/>
          <w:bCs/>
          <w:spacing w:val="-2"/>
          <w:sz w:val="24"/>
          <w:szCs w:val="24"/>
        </w:rPr>
      </w:pPr>
    </w:p>
    <w:p w14:paraId="66C1B5EF" w14:textId="77777777" w:rsidR="008D278C" w:rsidRPr="00DD0E2C" w:rsidRDefault="008D278C" w:rsidP="008D278C">
      <w:pPr>
        <w:pStyle w:val="BodyText"/>
        <w:spacing w:line="276" w:lineRule="auto"/>
        <w:ind w:left="1493"/>
        <w:jc w:val="both"/>
        <w:rPr>
          <w:b/>
          <w:bCs/>
          <w:sz w:val="24"/>
          <w:szCs w:val="24"/>
        </w:rPr>
      </w:pPr>
    </w:p>
    <w:p w14:paraId="306D73E8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72045C33" w14:textId="77777777" w:rsidR="008D278C" w:rsidRPr="00DD0E2C" w:rsidRDefault="008D278C" w:rsidP="008D278C">
      <w:pPr>
        <w:pStyle w:val="BodyText"/>
        <w:tabs>
          <w:tab w:val="left" w:leader="dot" w:pos="4706"/>
        </w:tabs>
        <w:spacing w:line="276" w:lineRule="auto"/>
        <w:jc w:val="both"/>
        <w:rPr>
          <w:sz w:val="24"/>
          <w:szCs w:val="24"/>
        </w:rPr>
      </w:pPr>
      <w:r w:rsidRPr="00DD0E2C">
        <w:rPr>
          <w:spacing w:val="-2"/>
          <w:sz w:val="24"/>
          <w:szCs w:val="24"/>
        </w:rPr>
        <w:t xml:space="preserve">            Subsemnatul/a</w:t>
      </w:r>
      <w:r w:rsidRPr="00DD0E2C">
        <w:rPr>
          <w:sz w:val="24"/>
          <w:szCs w:val="24"/>
        </w:rPr>
        <w:tab/>
        <w:t>.............................,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reprezentant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legal/împuternicit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pacing w:val="-5"/>
          <w:sz w:val="24"/>
          <w:szCs w:val="24"/>
        </w:rPr>
        <w:t>al</w:t>
      </w:r>
    </w:p>
    <w:p w14:paraId="2C521753" w14:textId="77777777" w:rsidR="008D278C" w:rsidRPr="00DD0E2C" w:rsidRDefault="008D278C" w:rsidP="008D278C">
      <w:pPr>
        <w:pStyle w:val="BodyText"/>
        <w:tabs>
          <w:tab w:val="left" w:leader="dot" w:pos="3233"/>
        </w:tabs>
        <w:spacing w:before="1" w:line="276" w:lineRule="auto"/>
        <w:jc w:val="both"/>
        <w:rPr>
          <w:sz w:val="24"/>
          <w:szCs w:val="24"/>
        </w:rPr>
      </w:pPr>
      <w:r w:rsidRPr="00DD0E2C">
        <w:rPr>
          <w:spacing w:val="-10"/>
          <w:sz w:val="24"/>
          <w:szCs w:val="24"/>
        </w:rPr>
        <w:t>…</w:t>
      </w:r>
      <w:r w:rsidRPr="00DD0E2C">
        <w:rPr>
          <w:sz w:val="24"/>
          <w:szCs w:val="24"/>
        </w:rPr>
        <w:tab/>
        <w:t>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declar că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am luat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cunoștință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modelul de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contract pus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la </w:t>
      </w:r>
      <w:r w:rsidRPr="00DD0E2C">
        <w:rPr>
          <w:spacing w:val="-2"/>
          <w:sz w:val="24"/>
          <w:szCs w:val="24"/>
        </w:rPr>
        <w:t>dispoziție</w:t>
      </w:r>
    </w:p>
    <w:p w14:paraId="64559C4C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de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autoritatea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contractantă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și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că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acceptăm clauzele contractuale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pacing w:val="-2"/>
          <w:sz w:val="24"/>
          <w:szCs w:val="24"/>
        </w:rPr>
        <w:t>propuse.</w:t>
      </w:r>
    </w:p>
    <w:p w14:paraId="435A04F2" w14:textId="77777777" w:rsidR="008D278C" w:rsidRPr="00DD0E2C" w:rsidRDefault="008D278C" w:rsidP="008D278C">
      <w:pPr>
        <w:pStyle w:val="BodyText"/>
        <w:spacing w:line="276" w:lineRule="auto"/>
        <w:ind w:right="1118" w:firstLine="667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Înțelegem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că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depunerea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ofertei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reprezintă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acceptarea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condițiilor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contractuale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prevăzute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documentația de atribuire, cu excepția situațiilor în care documentația permite formularea de observații, iar acestea sunt acceptate expres de autoritatea contractantă.</w:t>
      </w:r>
    </w:p>
    <w:p w14:paraId="6F7CA2FC" w14:textId="77777777" w:rsidR="008D278C" w:rsidRPr="00DD0E2C" w:rsidRDefault="008D278C" w:rsidP="008D278C">
      <w:pPr>
        <w:pStyle w:val="BodyText"/>
        <w:spacing w:before="276" w:line="276" w:lineRule="auto"/>
        <w:ind w:right="9215"/>
        <w:jc w:val="both"/>
        <w:rPr>
          <w:sz w:val="24"/>
          <w:szCs w:val="24"/>
        </w:rPr>
      </w:pPr>
    </w:p>
    <w:p w14:paraId="1B858D0B" w14:textId="77777777" w:rsidR="008D278C" w:rsidRPr="00DD0E2C" w:rsidRDefault="008D278C" w:rsidP="008D278C">
      <w:pPr>
        <w:pStyle w:val="BodyText"/>
        <w:spacing w:before="276" w:line="276" w:lineRule="auto"/>
        <w:ind w:right="9215"/>
        <w:jc w:val="both"/>
        <w:rPr>
          <w:sz w:val="24"/>
          <w:szCs w:val="24"/>
        </w:rPr>
      </w:pPr>
    </w:p>
    <w:p w14:paraId="6D809D42" w14:textId="77777777" w:rsidR="008D278C" w:rsidRPr="00DD0E2C" w:rsidRDefault="008D278C" w:rsidP="008D278C">
      <w:pPr>
        <w:pStyle w:val="BodyText"/>
        <w:spacing w:before="276" w:line="276" w:lineRule="auto"/>
        <w:ind w:right="9215"/>
        <w:jc w:val="both"/>
        <w:rPr>
          <w:sz w:val="24"/>
          <w:szCs w:val="24"/>
        </w:rPr>
      </w:pPr>
    </w:p>
    <w:p w14:paraId="7A1DEB01" w14:textId="77777777" w:rsidR="008D278C" w:rsidRPr="00DD0E2C" w:rsidRDefault="008D278C" w:rsidP="008D278C">
      <w:pPr>
        <w:pStyle w:val="BodyText"/>
        <w:spacing w:before="276" w:line="276" w:lineRule="auto"/>
        <w:ind w:right="9215"/>
        <w:jc w:val="both"/>
        <w:rPr>
          <w:sz w:val="24"/>
          <w:szCs w:val="24"/>
        </w:rPr>
      </w:pPr>
    </w:p>
    <w:p w14:paraId="68CD7348" w14:textId="77777777" w:rsidR="008D278C" w:rsidRPr="00DD0E2C" w:rsidRDefault="008D278C" w:rsidP="008D278C">
      <w:pPr>
        <w:pStyle w:val="BodyText"/>
        <w:spacing w:before="276" w:line="276" w:lineRule="auto"/>
        <w:ind w:right="9215"/>
        <w:jc w:val="both"/>
        <w:rPr>
          <w:sz w:val="24"/>
          <w:szCs w:val="24"/>
        </w:rPr>
      </w:pPr>
    </w:p>
    <w:p w14:paraId="2CCC7CFB" w14:textId="77777777" w:rsidR="008D278C" w:rsidRPr="00DD0E2C" w:rsidRDefault="008D278C" w:rsidP="008D278C">
      <w:pPr>
        <w:pStyle w:val="BodyText"/>
        <w:spacing w:before="276" w:line="276" w:lineRule="auto"/>
        <w:ind w:right="9215"/>
        <w:jc w:val="both"/>
        <w:rPr>
          <w:sz w:val="24"/>
          <w:szCs w:val="24"/>
        </w:rPr>
      </w:pPr>
    </w:p>
    <w:p w14:paraId="3BE36B45" w14:textId="77777777" w:rsidR="008D278C" w:rsidRDefault="008D278C" w:rsidP="008D278C">
      <w:pPr>
        <w:pStyle w:val="BodyText"/>
        <w:spacing w:before="276" w:line="276" w:lineRule="auto"/>
        <w:ind w:right="9215"/>
        <w:jc w:val="both"/>
        <w:rPr>
          <w:sz w:val="24"/>
          <w:szCs w:val="24"/>
        </w:rPr>
      </w:pPr>
    </w:p>
    <w:p w14:paraId="4CB49081" w14:textId="77777777" w:rsidR="008D278C" w:rsidRPr="00DD0E2C" w:rsidRDefault="008D278C" w:rsidP="008D278C">
      <w:pPr>
        <w:pStyle w:val="BodyText"/>
        <w:spacing w:before="276" w:line="276" w:lineRule="auto"/>
        <w:ind w:right="9215"/>
        <w:jc w:val="both"/>
        <w:rPr>
          <w:sz w:val="24"/>
          <w:szCs w:val="24"/>
        </w:rPr>
      </w:pPr>
    </w:p>
    <w:p w14:paraId="1E9717DA" w14:textId="77777777" w:rsidR="008D278C" w:rsidRPr="00DD0E2C" w:rsidRDefault="008D278C" w:rsidP="008D278C">
      <w:pPr>
        <w:pStyle w:val="BodyText"/>
        <w:spacing w:before="276" w:line="276" w:lineRule="auto"/>
        <w:ind w:right="9215"/>
        <w:jc w:val="both"/>
        <w:rPr>
          <w:sz w:val="24"/>
          <w:szCs w:val="24"/>
        </w:rPr>
      </w:pPr>
    </w:p>
    <w:p w14:paraId="257ABB3F" w14:textId="77777777" w:rsidR="008D278C" w:rsidRPr="00DD0E2C" w:rsidRDefault="008D278C" w:rsidP="008D278C">
      <w:pPr>
        <w:pStyle w:val="BodyText"/>
        <w:spacing w:before="276" w:line="276" w:lineRule="auto"/>
        <w:ind w:right="9215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Data: ………… Ofertant:</w:t>
      </w:r>
      <w:r w:rsidRPr="00DD0E2C">
        <w:rPr>
          <w:spacing w:val="-15"/>
          <w:sz w:val="24"/>
          <w:szCs w:val="24"/>
        </w:rPr>
        <w:t xml:space="preserve"> </w:t>
      </w:r>
      <w:r w:rsidRPr="00DD0E2C">
        <w:rPr>
          <w:sz w:val="24"/>
          <w:szCs w:val="24"/>
        </w:rPr>
        <w:t>…………</w:t>
      </w:r>
    </w:p>
    <w:p w14:paraId="706E2A70" w14:textId="77777777" w:rsidR="008D278C" w:rsidRPr="00DD0E2C" w:rsidRDefault="008D278C" w:rsidP="008D278C">
      <w:pPr>
        <w:pStyle w:val="BodyText"/>
        <w:spacing w:line="276" w:lineRule="auto"/>
        <w:ind w:right="6962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Reprezentant</w:t>
      </w:r>
      <w:r w:rsidRPr="00DD0E2C">
        <w:rPr>
          <w:spacing w:val="-15"/>
          <w:sz w:val="24"/>
          <w:szCs w:val="24"/>
        </w:rPr>
        <w:t xml:space="preserve"> </w:t>
      </w:r>
      <w:r w:rsidRPr="00DD0E2C">
        <w:rPr>
          <w:sz w:val="24"/>
          <w:szCs w:val="24"/>
        </w:rPr>
        <w:t>legal/împuternicit:</w:t>
      </w:r>
      <w:r w:rsidRPr="00DD0E2C">
        <w:rPr>
          <w:spacing w:val="-15"/>
          <w:sz w:val="24"/>
          <w:szCs w:val="24"/>
        </w:rPr>
        <w:t xml:space="preserve"> </w:t>
      </w:r>
      <w:r w:rsidRPr="00DD0E2C">
        <w:rPr>
          <w:sz w:val="24"/>
          <w:szCs w:val="24"/>
        </w:rPr>
        <w:t>………… Semnătură: …………</w:t>
      </w:r>
    </w:p>
    <w:p w14:paraId="4D5F00A0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50A7D05E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50F1829C" w14:textId="77777777" w:rsidR="008D278C" w:rsidRPr="00DD0E2C" w:rsidRDefault="008D278C" w:rsidP="008D278C">
      <w:pPr>
        <w:pStyle w:val="BodyText"/>
        <w:spacing w:line="276" w:lineRule="auto"/>
        <w:jc w:val="both"/>
        <w:rPr>
          <w:b/>
          <w:bCs/>
          <w:sz w:val="24"/>
          <w:szCs w:val="24"/>
        </w:rPr>
      </w:pPr>
      <w:r w:rsidRPr="00DD0E2C">
        <w:rPr>
          <w:b/>
          <w:bCs/>
          <w:sz w:val="24"/>
          <w:szCs w:val="24"/>
        </w:rPr>
        <w:lastRenderedPageBreak/>
        <w:t>FORMULARUL</w:t>
      </w:r>
      <w:r w:rsidRPr="00DD0E2C">
        <w:rPr>
          <w:b/>
          <w:bCs/>
          <w:spacing w:val="-9"/>
          <w:sz w:val="24"/>
          <w:szCs w:val="24"/>
        </w:rPr>
        <w:t xml:space="preserve"> </w:t>
      </w:r>
      <w:r w:rsidRPr="00DD0E2C">
        <w:rPr>
          <w:b/>
          <w:bCs/>
          <w:spacing w:val="-5"/>
          <w:sz w:val="24"/>
          <w:szCs w:val="24"/>
        </w:rPr>
        <w:t>6</w:t>
      </w:r>
    </w:p>
    <w:p w14:paraId="5C2C7A0E" w14:textId="77777777" w:rsidR="008D278C" w:rsidRPr="00DD0E2C" w:rsidRDefault="008D278C" w:rsidP="008D278C">
      <w:pPr>
        <w:pStyle w:val="BodyText"/>
        <w:spacing w:line="276" w:lineRule="auto"/>
        <w:jc w:val="both"/>
        <w:rPr>
          <w:b/>
          <w:bCs/>
          <w:sz w:val="24"/>
          <w:szCs w:val="24"/>
        </w:rPr>
      </w:pPr>
      <w:r w:rsidRPr="00DD0E2C">
        <w:rPr>
          <w:b/>
          <w:bCs/>
          <w:sz w:val="24"/>
          <w:szCs w:val="24"/>
        </w:rPr>
        <w:t>FORMULAR</w:t>
      </w:r>
      <w:r w:rsidRPr="00DD0E2C">
        <w:rPr>
          <w:b/>
          <w:bCs/>
          <w:spacing w:val="-5"/>
          <w:sz w:val="24"/>
          <w:szCs w:val="24"/>
        </w:rPr>
        <w:t xml:space="preserve"> </w:t>
      </w:r>
      <w:r w:rsidRPr="00DD0E2C">
        <w:rPr>
          <w:b/>
          <w:bCs/>
          <w:sz w:val="24"/>
          <w:szCs w:val="24"/>
        </w:rPr>
        <w:t xml:space="preserve">PROPUNERE </w:t>
      </w:r>
      <w:r w:rsidRPr="00DD0E2C">
        <w:rPr>
          <w:b/>
          <w:bCs/>
          <w:spacing w:val="-2"/>
          <w:sz w:val="24"/>
          <w:szCs w:val="24"/>
        </w:rPr>
        <w:t>FINANCIARĂ</w:t>
      </w:r>
    </w:p>
    <w:p w14:paraId="31534DB1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63D85AA3" w14:textId="77777777" w:rsidR="008D278C" w:rsidRPr="00DD0E2C" w:rsidRDefault="008D278C" w:rsidP="008D278C">
      <w:pPr>
        <w:pStyle w:val="BodyText"/>
        <w:spacing w:line="276" w:lineRule="auto"/>
        <w:jc w:val="both"/>
        <w:rPr>
          <w:b/>
          <w:bCs/>
          <w:sz w:val="24"/>
          <w:szCs w:val="24"/>
        </w:rPr>
      </w:pPr>
    </w:p>
    <w:p w14:paraId="7E1A0929" w14:textId="77777777" w:rsidR="008D278C" w:rsidRPr="00DD0E2C" w:rsidRDefault="008D278C" w:rsidP="008D278C">
      <w:pPr>
        <w:pStyle w:val="BodyText"/>
        <w:spacing w:line="276" w:lineRule="auto"/>
        <w:ind w:left="2213" w:firstLine="667"/>
        <w:jc w:val="both"/>
        <w:rPr>
          <w:b/>
          <w:bCs/>
          <w:sz w:val="24"/>
          <w:szCs w:val="24"/>
        </w:rPr>
      </w:pPr>
      <w:r w:rsidRPr="00DD0E2C">
        <w:rPr>
          <w:b/>
          <w:bCs/>
          <w:sz w:val="24"/>
          <w:szCs w:val="24"/>
        </w:rPr>
        <w:t>Către,</w:t>
      </w:r>
    </w:p>
    <w:p w14:paraId="47DE63F4" w14:textId="77777777" w:rsidR="008D278C" w:rsidRPr="00DD0E2C" w:rsidRDefault="008D278C" w:rsidP="008D278C">
      <w:pPr>
        <w:pStyle w:val="BodyText"/>
        <w:spacing w:line="276" w:lineRule="auto"/>
        <w:ind w:left="2213" w:firstLine="667"/>
        <w:jc w:val="both"/>
        <w:rPr>
          <w:b/>
          <w:bCs/>
          <w:spacing w:val="-2"/>
          <w:sz w:val="24"/>
          <w:szCs w:val="24"/>
        </w:rPr>
      </w:pPr>
      <w:r w:rsidRPr="00DD0E2C">
        <w:rPr>
          <w:b/>
          <w:bCs/>
          <w:spacing w:val="-2"/>
          <w:sz w:val="24"/>
          <w:szCs w:val="24"/>
        </w:rPr>
        <w:t xml:space="preserve">UAT ORAȘUL BORSEC </w:t>
      </w:r>
    </w:p>
    <w:p w14:paraId="39AD5D6F" w14:textId="77777777" w:rsidR="008D278C" w:rsidRPr="00DD0E2C" w:rsidRDefault="008D278C" w:rsidP="008D278C">
      <w:pPr>
        <w:pStyle w:val="BodyText"/>
        <w:spacing w:line="276" w:lineRule="auto"/>
        <w:ind w:left="2213" w:firstLine="667"/>
        <w:jc w:val="both"/>
        <w:rPr>
          <w:b/>
          <w:bCs/>
          <w:spacing w:val="-2"/>
          <w:sz w:val="24"/>
          <w:szCs w:val="24"/>
        </w:rPr>
      </w:pPr>
    </w:p>
    <w:p w14:paraId="4AE64457" w14:textId="77777777" w:rsidR="008D278C" w:rsidRPr="00DD0E2C" w:rsidRDefault="008D278C" w:rsidP="008D278C">
      <w:pPr>
        <w:pStyle w:val="BodyText"/>
        <w:spacing w:line="276" w:lineRule="auto"/>
        <w:ind w:left="2213" w:firstLine="667"/>
        <w:jc w:val="both"/>
        <w:rPr>
          <w:b/>
          <w:bCs/>
          <w:sz w:val="24"/>
          <w:szCs w:val="24"/>
        </w:rPr>
      </w:pPr>
    </w:p>
    <w:p w14:paraId="7ED88F59" w14:textId="77777777" w:rsidR="008D278C" w:rsidRPr="00DD0E2C" w:rsidRDefault="008D278C" w:rsidP="008D278C">
      <w:pPr>
        <w:pStyle w:val="BodyText"/>
        <w:tabs>
          <w:tab w:val="left" w:leader="dot" w:pos="8931"/>
        </w:tabs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 xml:space="preserve">                  Subscrisa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…………………………….....……., cu sediul </w:t>
      </w:r>
      <w:r w:rsidRPr="00DD0E2C">
        <w:rPr>
          <w:spacing w:val="-5"/>
          <w:sz w:val="24"/>
          <w:szCs w:val="24"/>
        </w:rPr>
        <w:t>în</w:t>
      </w:r>
      <w:r w:rsidRPr="00DD0E2C">
        <w:rPr>
          <w:sz w:val="24"/>
          <w:szCs w:val="24"/>
        </w:rPr>
        <w:t xml:space="preserve"> .........................................., </w:t>
      </w:r>
      <w:r w:rsidRPr="00DD0E2C">
        <w:rPr>
          <w:spacing w:val="-5"/>
          <w:sz w:val="24"/>
          <w:szCs w:val="24"/>
        </w:rPr>
        <w:t>CUI</w:t>
      </w:r>
    </w:p>
    <w:p w14:paraId="5500500D" w14:textId="77777777" w:rsidR="008D278C" w:rsidRPr="00DD0E2C" w:rsidRDefault="008D278C" w:rsidP="008D278C">
      <w:pPr>
        <w:pStyle w:val="BodyText"/>
        <w:tabs>
          <w:tab w:val="left" w:leader="dot" w:pos="3233"/>
        </w:tabs>
        <w:spacing w:before="1" w:line="276" w:lineRule="auto"/>
        <w:jc w:val="both"/>
        <w:rPr>
          <w:sz w:val="24"/>
          <w:szCs w:val="24"/>
        </w:rPr>
      </w:pPr>
      <w:r w:rsidRPr="00DD0E2C">
        <w:rPr>
          <w:spacing w:val="-10"/>
          <w:sz w:val="24"/>
          <w:szCs w:val="24"/>
        </w:rPr>
        <w:t>…</w:t>
      </w:r>
      <w:r w:rsidRPr="00DD0E2C">
        <w:rPr>
          <w:sz w:val="24"/>
          <w:szCs w:val="24"/>
        </w:rPr>
        <w:tab/>
        <w:t>,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înregistrată la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Registrul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Comerțului sub </w:t>
      </w:r>
      <w:r w:rsidRPr="00DD0E2C">
        <w:rPr>
          <w:spacing w:val="-5"/>
          <w:sz w:val="24"/>
          <w:szCs w:val="24"/>
        </w:rPr>
        <w:t>nr.</w:t>
      </w:r>
    </w:p>
    <w:p w14:paraId="080BF358" w14:textId="77777777" w:rsidR="008D278C" w:rsidRPr="006179FA" w:rsidRDefault="008D278C" w:rsidP="008D278C">
      <w:pPr>
        <w:pStyle w:val="BodyText"/>
        <w:tabs>
          <w:tab w:val="left" w:leader="dot" w:pos="8212"/>
        </w:tabs>
        <w:spacing w:line="276" w:lineRule="auto"/>
        <w:ind w:right="528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………………………………….,</w:t>
      </w:r>
      <w:r w:rsidRPr="00DD0E2C">
        <w:rPr>
          <w:spacing w:val="-1"/>
          <w:sz w:val="24"/>
          <w:szCs w:val="24"/>
        </w:rPr>
        <w:t xml:space="preserve"> cont nr. .................................................., deschis la ................................., </w:t>
      </w:r>
      <w:r w:rsidRPr="00DD0E2C">
        <w:rPr>
          <w:sz w:val="24"/>
          <w:szCs w:val="24"/>
        </w:rPr>
        <w:t>reprezentată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pacing w:val="-4"/>
          <w:sz w:val="24"/>
          <w:szCs w:val="24"/>
        </w:rPr>
        <w:t>prin</w:t>
      </w:r>
      <w:r w:rsidRPr="00DD0E2C">
        <w:rPr>
          <w:sz w:val="24"/>
          <w:szCs w:val="24"/>
        </w:rPr>
        <w:t xml:space="preserve"> .....................................................,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calitate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pacing w:val="-5"/>
          <w:sz w:val="24"/>
          <w:szCs w:val="24"/>
        </w:rPr>
        <w:t xml:space="preserve">de ..............................................................., </w:t>
      </w:r>
      <w:r w:rsidRPr="00DD0E2C">
        <w:rPr>
          <w:sz w:val="24"/>
          <w:szCs w:val="24"/>
        </w:rPr>
        <w:t>ne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oferim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să prestăm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serviciile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ce fac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obiectul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procedurii </w:t>
      </w:r>
      <w:r w:rsidRPr="00DD0E2C">
        <w:rPr>
          <w:spacing w:val="-2"/>
          <w:sz w:val="24"/>
          <w:szCs w:val="24"/>
        </w:rPr>
        <w:t>proprii</w:t>
      </w:r>
      <w:r>
        <w:rPr>
          <w:sz w:val="24"/>
          <w:szCs w:val="24"/>
        </w:rPr>
        <w:t xml:space="preserve"> </w:t>
      </w:r>
      <w:r w:rsidRPr="00DD0E2C">
        <w:rPr>
          <w:sz w:val="24"/>
          <w:szCs w:val="24"/>
        </w:rPr>
        <w:t>„Servicii</w:t>
      </w:r>
      <w:r w:rsidRPr="00DD0E2C">
        <w:rPr>
          <w:spacing w:val="-3"/>
          <w:sz w:val="24"/>
          <w:szCs w:val="24"/>
        </w:rPr>
        <w:t xml:space="preserve"> de organizare </w:t>
      </w:r>
      <w:r w:rsidRPr="00AB741E">
        <w:rPr>
          <w:color w:val="000000" w:themeColor="text1"/>
          <w:spacing w:val="-3"/>
          <w:sz w:val="24"/>
          <w:szCs w:val="24"/>
        </w:rPr>
        <w:t xml:space="preserve">eveniment </w:t>
      </w:r>
      <w:r w:rsidRPr="00AB741E">
        <w:rPr>
          <w:b/>
          <w:bCs/>
          <w:i/>
          <w:iCs/>
          <w:color w:val="000000" w:themeColor="text1"/>
          <w:sz w:val="24"/>
          <w:szCs w:val="24"/>
        </w:rPr>
        <w:t>„BORSEC FEST – Festival Nostalgic, ediția a XIII-a”</w:t>
      </w:r>
      <w:r w:rsidRPr="00AB741E">
        <w:rPr>
          <w:color w:val="000000" w:themeColor="text1"/>
          <w:spacing w:val="-5"/>
          <w:sz w:val="24"/>
          <w:szCs w:val="24"/>
        </w:rPr>
        <w:t>, organizat în perioada 15-16 august 2026</w:t>
      </w:r>
      <w:r w:rsidRPr="00AB741E">
        <w:rPr>
          <w:color w:val="000000" w:themeColor="text1"/>
          <w:spacing w:val="-1"/>
          <w:sz w:val="24"/>
          <w:szCs w:val="24"/>
        </w:rPr>
        <w:t xml:space="preserve"> </w:t>
      </w:r>
      <w:r w:rsidRPr="00AB741E">
        <w:rPr>
          <w:color w:val="000000" w:themeColor="text1"/>
          <w:spacing w:val="-2"/>
          <w:sz w:val="24"/>
          <w:szCs w:val="24"/>
        </w:rPr>
        <w:t>pentru</w:t>
      </w:r>
      <w:r w:rsidRPr="00AB741E">
        <w:rPr>
          <w:color w:val="000000" w:themeColor="text1"/>
          <w:sz w:val="24"/>
          <w:szCs w:val="24"/>
        </w:rPr>
        <w:t xml:space="preserve"> lotul/loturile</w:t>
      </w:r>
      <w:r w:rsidRPr="00AB741E">
        <w:rPr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AB741E">
        <w:rPr>
          <w:color w:val="000000" w:themeColor="text1"/>
          <w:sz w:val="24"/>
          <w:szCs w:val="24"/>
        </w:rPr>
        <w:t>indicate</w:t>
      </w:r>
      <w:r w:rsidRPr="00AB741E">
        <w:rPr>
          <w:color w:val="000000" w:themeColor="text1"/>
          <w:spacing w:val="-4"/>
          <w:sz w:val="24"/>
          <w:szCs w:val="24"/>
        </w:rPr>
        <w:t xml:space="preserve"> </w:t>
      </w:r>
      <w:r w:rsidRPr="00AB741E">
        <w:rPr>
          <w:color w:val="000000" w:themeColor="text1"/>
          <w:sz w:val="24"/>
          <w:szCs w:val="24"/>
        </w:rPr>
        <w:t>în</w:t>
      </w:r>
      <w:r w:rsidRPr="00AB741E">
        <w:rPr>
          <w:color w:val="000000" w:themeColor="text1"/>
          <w:spacing w:val="-4"/>
          <w:sz w:val="24"/>
          <w:szCs w:val="24"/>
        </w:rPr>
        <w:t xml:space="preserve"> </w:t>
      </w:r>
      <w:r w:rsidRPr="00AB741E">
        <w:rPr>
          <w:color w:val="000000" w:themeColor="text1"/>
          <w:sz w:val="24"/>
          <w:szCs w:val="24"/>
        </w:rPr>
        <w:t>prezentul</w:t>
      </w:r>
      <w:r w:rsidRPr="00AB741E">
        <w:rPr>
          <w:color w:val="000000" w:themeColor="text1"/>
          <w:spacing w:val="-4"/>
          <w:sz w:val="24"/>
          <w:szCs w:val="24"/>
        </w:rPr>
        <w:t xml:space="preserve"> </w:t>
      </w:r>
      <w:r w:rsidRPr="00AB741E">
        <w:rPr>
          <w:color w:val="000000" w:themeColor="text1"/>
          <w:sz w:val="24"/>
          <w:szCs w:val="24"/>
        </w:rPr>
        <w:t>formular,</w:t>
      </w:r>
      <w:r w:rsidRPr="00AB741E">
        <w:rPr>
          <w:color w:val="000000" w:themeColor="text1"/>
          <w:spacing w:val="-4"/>
          <w:sz w:val="24"/>
          <w:szCs w:val="24"/>
        </w:rPr>
        <w:t xml:space="preserve"> </w:t>
      </w:r>
      <w:r w:rsidRPr="00AB741E">
        <w:rPr>
          <w:color w:val="000000" w:themeColor="text1"/>
          <w:sz w:val="24"/>
          <w:szCs w:val="24"/>
        </w:rPr>
        <w:t>în</w:t>
      </w:r>
      <w:r w:rsidRPr="00AB741E">
        <w:rPr>
          <w:color w:val="000000" w:themeColor="text1"/>
          <w:spacing w:val="-4"/>
          <w:sz w:val="24"/>
          <w:szCs w:val="24"/>
        </w:rPr>
        <w:t xml:space="preserve"> </w:t>
      </w:r>
      <w:r w:rsidRPr="00AB741E">
        <w:rPr>
          <w:color w:val="000000" w:themeColor="text1"/>
          <w:sz w:val="24"/>
          <w:szCs w:val="24"/>
        </w:rPr>
        <w:t>conformitate</w:t>
      </w:r>
      <w:r w:rsidRPr="00AB741E">
        <w:rPr>
          <w:color w:val="000000" w:themeColor="text1"/>
          <w:spacing w:val="-3"/>
          <w:sz w:val="24"/>
          <w:szCs w:val="24"/>
        </w:rPr>
        <w:t xml:space="preserve"> </w:t>
      </w:r>
      <w:r w:rsidRPr="00AB741E">
        <w:rPr>
          <w:color w:val="000000" w:themeColor="text1"/>
          <w:sz w:val="24"/>
          <w:szCs w:val="24"/>
        </w:rPr>
        <w:t>cu</w:t>
      </w:r>
      <w:r w:rsidRPr="00AB741E">
        <w:rPr>
          <w:color w:val="000000" w:themeColor="text1"/>
          <w:spacing w:val="-4"/>
          <w:sz w:val="24"/>
          <w:szCs w:val="24"/>
        </w:rPr>
        <w:t xml:space="preserve"> </w:t>
      </w:r>
      <w:r w:rsidRPr="00AB741E">
        <w:rPr>
          <w:color w:val="000000" w:themeColor="text1"/>
          <w:sz w:val="24"/>
          <w:szCs w:val="24"/>
        </w:rPr>
        <w:t>cerințele</w:t>
      </w:r>
      <w:r w:rsidRPr="00AB741E">
        <w:rPr>
          <w:color w:val="000000" w:themeColor="text1"/>
          <w:spacing w:val="-4"/>
          <w:sz w:val="24"/>
          <w:szCs w:val="24"/>
        </w:rPr>
        <w:t xml:space="preserve"> </w:t>
      </w:r>
      <w:r w:rsidRPr="00AB741E">
        <w:rPr>
          <w:color w:val="000000" w:themeColor="text1"/>
          <w:sz w:val="24"/>
          <w:szCs w:val="24"/>
        </w:rPr>
        <w:t>documentației</w:t>
      </w:r>
      <w:r w:rsidRPr="00AB741E">
        <w:rPr>
          <w:color w:val="000000" w:themeColor="text1"/>
          <w:spacing w:val="-4"/>
          <w:sz w:val="24"/>
          <w:szCs w:val="24"/>
        </w:rPr>
        <w:t xml:space="preserve"> </w:t>
      </w:r>
      <w:r w:rsidRPr="00AB741E">
        <w:rPr>
          <w:color w:val="000000" w:themeColor="text1"/>
          <w:sz w:val="24"/>
          <w:szCs w:val="24"/>
        </w:rPr>
        <w:t xml:space="preserve">de atribuire și ale caietului </w:t>
      </w:r>
      <w:r w:rsidRPr="00DD0E2C">
        <w:rPr>
          <w:sz w:val="24"/>
          <w:szCs w:val="24"/>
        </w:rPr>
        <w:t xml:space="preserve">de sarcini, după cum urmează: </w:t>
      </w:r>
    </w:p>
    <w:p w14:paraId="4D832AAB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LOT ...................................</w:t>
      </w:r>
    </w:p>
    <w:p w14:paraId="3C08C8B3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LOT ....................................</w:t>
      </w:r>
    </w:p>
    <w:p w14:paraId="3808480E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LOT ....................................</w:t>
      </w:r>
    </w:p>
    <w:p w14:paraId="30C11070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79A059DF" w14:textId="77777777" w:rsidR="008D278C" w:rsidRPr="00DD0E2C" w:rsidRDefault="008D278C" w:rsidP="008D278C">
      <w:pPr>
        <w:pStyle w:val="BodyText"/>
        <w:tabs>
          <w:tab w:val="left" w:leader="dot" w:pos="3311"/>
        </w:tabs>
        <w:spacing w:before="72"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Total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ofertă fără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pacing w:val="-4"/>
          <w:sz w:val="24"/>
          <w:szCs w:val="24"/>
        </w:rPr>
        <w:t>TVA:</w:t>
      </w:r>
      <w:r w:rsidRPr="00DD0E2C">
        <w:rPr>
          <w:sz w:val="24"/>
          <w:szCs w:val="24"/>
        </w:rPr>
        <w:tab/>
      </w:r>
      <w:r w:rsidRPr="00DD0E2C">
        <w:rPr>
          <w:spacing w:val="-5"/>
          <w:sz w:val="24"/>
          <w:szCs w:val="24"/>
        </w:rPr>
        <w:t>lei</w:t>
      </w:r>
    </w:p>
    <w:p w14:paraId="17A4C144" w14:textId="77777777" w:rsidR="008D278C" w:rsidRPr="00DD0E2C" w:rsidRDefault="008D278C" w:rsidP="008D278C">
      <w:pPr>
        <w:pStyle w:val="BodyText"/>
        <w:tabs>
          <w:tab w:val="left" w:leader="dot" w:pos="1692"/>
        </w:tabs>
        <w:spacing w:line="276" w:lineRule="auto"/>
        <w:jc w:val="both"/>
        <w:rPr>
          <w:sz w:val="24"/>
          <w:szCs w:val="24"/>
        </w:rPr>
      </w:pPr>
      <w:r w:rsidRPr="00DD0E2C">
        <w:rPr>
          <w:spacing w:val="-4"/>
          <w:sz w:val="24"/>
          <w:szCs w:val="24"/>
        </w:rPr>
        <w:t>TVA:</w:t>
      </w:r>
      <w:r w:rsidRPr="00DD0E2C">
        <w:rPr>
          <w:sz w:val="24"/>
          <w:szCs w:val="24"/>
        </w:rPr>
        <w:tab/>
      </w:r>
      <w:r w:rsidRPr="00DD0E2C">
        <w:rPr>
          <w:spacing w:val="-5"/>
          <w:sz w:val="24"/>
          <w:szCs w:val="24"/>
        </w:rPr>
        <w:t>lei</w:t>
      </w:r>
    </w:p>
    <w:p w14:paraId="26970DEB" w14:textId="77777777" w:rsidR="008D278C" w:rsidRPr="00DD0E2C" w:rsidRDefault="008D278C" w:rsidP="008D278C">
      <w:pPr>
        <w:pStyle w:val="BodyText"/>
        <w:tabs>
          <w:tab w:val="left" w:leader="dot" w:pos="3165"/>
        </w:tabs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Total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ofertă cu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pacing w:val="-4"/>
          <w:sz w:val="24"/>
          <w:szCs w:val="24"/>
        </w:rPr>
        <w:t>TVA:</w:t>
      </w:r>
      <w:r w:rsidRPr="00DD0E2C">
        <w:rPr>
          <w:sz w:val="24"/>
          <w:szCs w:val="24"/>
        </w:rPr>
        <w:tab/>
      </w:r>
      <w:r w:rsidRPr="00DD0E2C">
        <w:rPr>
          <w:spacing w:val="-5"/>
          <w:sz w:val="24"/>
          <w:szCs w:val="24"/>
        </w:rPr>
        <w:t>lei</w:t>
      </w:r>
    </w:p>
    <w:p w14:paraId="0BFDBD67" w14:textId="77777777" w:rsidR="008D278C" w:rsidRPr="00DD0E2C" w:rsidRDefault="008D278C" w:rsidP="008D278C">
      <w:pPr>
        <w:pStyle w:val="BodyText"/>
        <w:tabs>
          <w:tab w:val="left" w:leader="dot" w:pos="7029"/>
        </w:tabs>
        <w:spacing w:before="72"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 xml:space="preserve">            Ne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angajăm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să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menținem oferta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valabilă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pentru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o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perioadă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pacing w:val="-5"/>
          <w:sz w:val="24"/>
          <w:szCs w:val="24"/>
        </w:rPr>
        <w:t>de .</w:t>
      </w:r>
      <w:r>
        <w:rPr>
          <w:spacing w:val="-5"/>
          <w:sz w:val="24"/>
          <w:szCs w:val="24"/>
        </w:rPr>
        <w:t xml:space="preserve">...... </w:t>
      </w:r>
      <w:r w:rsidRPr="00DD0E2C">
        <w:rPr>
          <w:sz w:val="24"/>
          <w:szCs w:val="24"/>
        </w:rPr>
        <w:t>zile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de la data-limită</w:t>
      </w:r>
      <w:r w:rsidRPr="00DD0E2C">
        <w:rPr>
          <w:spacing w:val="1"/>
          <w:sz w:val="24"/>
          <w:szCs w:val="24"/>
        </w:rPr>
        <w:t xml:space="preserve"> </w:t>
      </w:r>
      <w:r w:rsidRPr="00DD0E2C">
        <w:rPr>
          <w:spacing w:val="-5"/>
          <w:sz w:val="24"/>
          <w:szCs w:val="24"/>
        </w:rPr>
        <w:t>de</w:t>
      </w:r>
    </w:p>
    <w:p w14:paraId="2057C168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depunere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a</w:t>
      </w:r>
      <w:r w:rsidRPr="00DD0E2C">
        <w:rPr>
          <w:spacing w:val="-2"/>
          <w:sz w:val="24"/>
          <w:szCs w:val="24"/>
        </w:rPr>
        <w:t xml:space="preserve"> ofertelor.</w:t>
      </w:r>
    </w:p>
    <w:p w14:paraId="61A373F8" w14:textId="77777777" w:rsidR="008D278C" w:rsidRPr="00DD0E2C" w:rsidRDefault="008D278C" w:rsidP="008D278C">
      <w:pPr>
        <w:pStyle w:val="BodyText"/>
        <w:spacing w:line="276" w:lineRule="auto"/>
        <w:ind w:firstLine="667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Ne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angajăm ca,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în cazul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în care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oferta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noastră este</w:t>
      </w:r>
      <w:r w:rsidRPr="00DD0E2C">
        <w:rPr>
          <w:spacing w:val="1"/>
          <w:sz w:val="24"/>
          <w:szCs w:val="24"/>
        </w:rPr>
        <w:t xml:space="preserve"> </w:t>
      </w:r>
      <w:r w:rsidRPr="00DD0E2C">
        <w:rPr>
          <w:sz w:val="24"/>
          <w:szCs w:val="24"/>
        </w:rPr>
        <w:t>declarată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câștigătoare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pentru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unul sau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mai </w:t>
      </w:r>
      <w:r w:rsidRPr="00DD0E2C">
        <w:rPr>
          <w:spacing w:val="-2"/>
          <w:sz w:val="24"/>
          <w:szCs w:val="24"/>
        </w:rPr>
        <w:t>multe</w:t>
      </w:r>
    </w:p>
    <w:p w14:paraId="56A4CBFB" w14:textId="77777777" w:rsidR="008D278C" w:rsidRPr="00DD0E2C" w:rsidRDefault="008D278C" w:rsidP="008D278C">
      <w:pPr>
        <w:pStyle w:val="BodyText"/>
        <w:spacing w:line="276" w:lineRule="auto"/>
        <w:ind w:right="1118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loturi,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să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semnăm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contractul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achiziție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publică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condițiile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documentației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atribuire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și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să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prestăm serviciile conform caietului de sarcini și ofertei depuse.</w:t>
      </w:r>
    </w:p>
    <w:p w14:paraId="0B3242B0" w14:textId="77777777" w:rsidR="008D278C" w:rsidRPr="00DD0E2C" w:rsidRDefault="008D278C" w:rsidP="008D278C">
      <w:pPr>
        <w:pStyle w:val="BodyText"/>
        <w:spacing w:line="276" w:lineRule="auto"/>
        <w:ind w:right="1118" w:firstLine="667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Declarăm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că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prețurile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ofertate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includ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toate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costurile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necesare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prestării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serviciilor,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inclusiv,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după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caz, onorariu artistic, transport, cazare, masă, taxe, comisioane, costuri de reprezentare și orice alte</w:t>
      </w:r>
    </w:p>
    <w:p w14:paraId="22351FFF" w14:textId="77777777" w:rsidR="008D278C" w:rsidRPr="00DD0E2C" w:rsidRDefault="008D278C" w:rsidP="008D278C">
      <w:pPr>
        <w:pStyle w:val="BodyText"/>
        <w:spacing w:line="276" w:lineRule="auto"/>
        <w:ind w:right="1118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cheltuieli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necesare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realizării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prestației,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cu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excepția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obligațiilor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puse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expres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sarcina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autorității contractante prin documentația de atribuire.</w:t>
      </w:r>
    </w:p>
    <w:p w14:paraId="6B194D1B" w14:textId="77777777" w:rsidR="008D278C" w:rsidRPr="00DD0E2C" w:rsidRDefault="008D278C" w:rsidP="008D278C">
      <w:pPr>
        <w:pStyle w:val="BodyText"/>
        <w:spacing w:before="1" w:line="276" w:lineRule="auto"/>
        <w:jc w:val="both"/>
        <w:rPr>
          <w:sz w:val="24"/>
          <w:szCs w:val="24"/>
        </w:rPr>
      </w:pPr>
    </w:p>
    <w:p w14:paraId="44AFEBFC" w14:textId="77777777" w:rsidR="008D278C" w:rsidRDefault="008D278C" w:rsidP="008D278C">
      <w:pPr>
        <w:pStyle w:val="BodyText"/>
        <w:spacing w:before="1" w:line="276" w:lineRule="auto"/>
        <w:jc w:val="both"/>
        <w:rPr>
          <w:sz w:val="24"/>
          <w:szCs w:val="24"/>
        </w:rPr>
      </w:pPr>
    </w:p>
    <w:p w14:paraId="36232128" w14:textId="77777777" w:rsidR="008D278C" w:rsidRPr="00DD0E2C" w:rsidRDefault="008D278C" w:rsidP="008D278C">
      <w:pPr>
        <w:pStyle w:val="BodyText"/>
        <w:spacing w:before="1" w:line="276" w:lineRule="auto"/>
        <w:jc w:val="both"/>
        <w:rPr>
          <w:sz w:val="24"/>
          <w:szCs w:val="24"/>
        </w:rPr>
      </w:pPr>
    </w:p>
    <w:p w14:paraId="2BFD0108" w14:textId="77777777" w:rsidR="008D278C" w:rsidRPr="00DD0E2C" w:rsidRDefault="008D278C" w:rsidP="008D278C">
      <w:pPr>
        <w:pStyle w:val="BodyText"/>
        <w:spacing w:line="276" w:lineRule="auto"/>
        <w:ind w:right="9215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Data:………… Ofertant:</w:t>
      </w:r>
      <w:r w:rsidRPr="00DD0E2C">
        <w:rPr>
          <w:spacing w:val="-15"/>
          <w:sz w:val="24"/>
          <w:szCs w:val="24"/>
        </w:rPr>
        <w:t xml:space="preserve"> </w:t>
      </w:r>
      <w:r w:rsidRPr="00DD0E2C">
        <w:rPr>
          <w:sz w:val="24"/>
          <w:szCs w:val="24"/>
        </w:rPr>
        <w:t>…………</w:t>
      </w:r>
    </w:p>
    <w:p w14:paraId="241D6B9F" w14:textId="77777777" w:rsidR="008D278C" w:rsidRDefault="008D278C" w:rsidP="008D278C">
      <w:pPr>
        <w:pStyle w:val="BodyText"/>
        <w:spacing w:line="276" w:lineRule="auto"/>
        <w:ind w:right="6962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Reprezentant</w:t>
      </w:r>
      <w:r w:rsidRPr="00DD0E2C">
        <w:rPr>
          <w:spacing w:val="-15"/>
          <w:sz w:val="24"/>
          <w:szCs w:val="24"/>
        </w:rPr>
        <w:t xml:space="preserve"> </w:t>
      </w:r>
      <w:r w:rsidRPr="00DD0E2C">
        <w:rPr>
          <w:sz w:val="24"/>
          <w:szCs w:val="24"/>
        </w:rPr>
        <w:t>legal/împuternicit:</w:t>
      </w:r>
      <w:r w:rsidRPr="00DD0E2C">
        <w:rPr>
          <w:spacing w:val="-15"/>
          <w:sz w:val="24"/>
          <w:szCs w:val="24"/>
        </w:rPr>
        <w:t xml:space="preserve"> </w:t>
      </w:r>
      <w:r w:rsidRPr="00DD0E2C">
        <w:rPr>
          <w:sz w:val="24"/>
          <w:szCs w:val="24"/>
        </w:rPr>
        <w:t>………… Semnătură: …………</w:t>
      </w:r>
    </w:p>
    <w:p w14:paraId="17B672D4" w14:textId="77777777" w:rsidR="008D278C" w:rsidRDefault="008D278C" w:rsidP="008D278C">
      <w:pPr>
        <w:pStyle w:val="BodyText"/>
        <w:spacing w:line="276" w:lineRule="auto"/>
        <w:ind w:right="6962"/>
        <w:jc w:val="both"/>
        <w:rPr>
          <w:sz w:val="24"/>
          <w:szCs w:val="24"/>
        </w:rPr>
      </w:pPr>
    </w:p>
    <w:p w14:paraId="4D5FEE1B" w14:textId="77777777" w:rsidR="008D278C" w:rsidRPr="00DD0E2C" w:rsidRDefault="008D278C" w:rsidP="008D278C">
      <w:pPr>
        <w:pStyle w:val="BodyText"/>
        <w:spacing w:line="276" w:lineRule="auto"/>
        <w:ind w:right="6962"/>
        <w:jc w:val="both"/>
        <w:rPr>
          <w:sz w:val="24"/>
          <w:szCs w:val="24"/>
        </w:rPr>
      </w:pPr>
    </w:p>
    <w:p w14:paraId="743E5966" w14:textId="77777777" w:rsidR="008D278C" w:rsidRPr="00DD0E2C" w:rsidRDefault="008D278C" w:rsidP="008D278C">
      <w:pPr>
        <w:pStyle w:val="BodyText"/>
        <w:spacing w:line="276" w:lineRule="auto"/>
        <w:jc w:val="both"/>
        <w:rPr>
          <w:b/>
          <w:bCs/>
          <w:spacing w:val="-5"/>
          <w:sz w:val="24"/>
          <w:szCs w:val="24"/>
        </w:rPr>
      </w:pPr>
      <w:r w:rsidRPr="00DD0E2C">
        <w:rPr>
          <w:b/>
          <w:bCs/>
          <w:sz w:val="24"/>
          <w:szCs w:val="24"/>
        </w:rPr>
        <w:lastRenderedPageBreak/>
        <w:t>FORMULARUL</w:t>
      </w:r>
      <w:r w:rsidRPr="00DD0E2C">
        <w:rPr>
          <w:b/>
          <w:bCs/>
          <w:spacing w:val="-9"/>
          <w:sz w:val="24"/>
          <w:szCs w:val="24"/>
        </w:rPr>
        <w:t xml:space="preserve"> </w:t>
      </w:r>
      <w:r w:rsidRPr="00DD0E2C">
        <w:rPr>
          <w:b/>
          <w:bCs/>
          <w:spacing w:val="-5"/>
          <w:sz w:val="24"/>
          <w:szCs w:val="24"/>
        </w:rPr>
        <w:t>7</w:t>
      </w:r>
    </w:p>
    <w:p w14:paraId="16F884DC" w14:textId="77777777" w:rsidR="008D278C" w:rsidRPr="00DD0E2C" w:rsidRDefault="008D278C" w:rsidP="008D278C">
      <w:pPr>
        <w:pStyle w:val="BodyText"/>
        <w:spacing w:line="276" w:lineRule="auto"/>
        <w:jc w:val="both"/>
        <w:rPr>
          <w:b/>
          <w:bCs/>
          <w:spacing w:val="-5"/>
          <w:sz w:val="24"/>
          <w:szCs w:val="24"/>
        </w:rPr>
      </w:pPr>
      <w:r w:rsidRPr="00DD0E2C">
        <w:rPr>
          <w:b/>
          <w:bCs/>
          <w:spacing w:val="-5"/>
          <w:sz w:val="24"/>
          <w:szCs w:val="24"/>
        </w:rPr>
        <w:t xml:space="preserve">FORMULAR PROPUNERE TEHNICĂ </w:t>
      </w:r>
    </w:p>
    <w:p w14:paraId="570DA77D" w14:textId="77777777" w:rsidR="008D278C" w:rsidRPr="00DD0E2C" w:rsidRDefault="008D278C" w:rsidP="008D278C">
      <w:pPr>
        <w:pStyle w:val="BodyText"/>
        <w:spacing w:line="276" w:lineRule="auto"/>
        <w:jc w:val="both"/>
        <w:rPr>
          <w:b/>
          <w:bCs/>
          <w:spacing w:val="-5"/>
          <w:sz w:val="24"/>
          <w:szCs w:val="24"/>
        </w:rPr>
      </w:pPr>
    </w:p>
    <w:p w14:paraId="41DF4FC2" w14:textId="77777777" w:rsidR="008D278C" w:rsidRPr="00DD0E2C" w:rsidRDefault="008D278C" w:rsidP="008D278C">
      <w:pPr>
        <w:pStyle w:val="BodyText"/>
        <w:spacing w:line="276" w:lineRule="auto"/>
        <w:jc w:val="both"/>
        <w:rPr>
          <w:b/>
          <w:bCs/>
          <w:spacing w:val="-5"/>
          <w:sz w:val="24"/>
          <w:szCs w:val="24"/>
        </w:rPr>
      </w:pPr>
    </w:p>
    <w:p w14:paraId="2F03AE27" w14:textId="77777777" w:rsidR="008D278C" w:rsidRPr="00DD0E2C" w:rsidRDefault="008D278C" w:rsidP="008D278C">
      <w:pPr>
        <w:pStyle w:val="BodyText"/>
        <w:spacing w:line="276" w:lineRule="auto"/>
        <w:jc w:val="both"/>
        <w:rPr>
          <w:b/>
          <w:bCs/>
          <w:spacing w:val="-5"/>
          <w:sz w:val="24"/>
          <w:szCs w:val="24"/>
        </w:rPr>
      </w:pPr>
    </w:p>
    <w:p w14:paraId="3B3CDE7E" w14:textId="77777777" w:rsidR="008D278C" w:rsidRPr="00DD0E2C" w:rsidRDefault="008D278C" w:rsidP="008D278C">
      <w:pPr>
        <w:pStyle w:val="BodyText"/>
        <w:spacing w:line="276" w:lineRule="auto"/>
        <w:ind w:left="2933" w:firstLine="667"/>
        <w:jc w:val="both"/>
        <w:rPr>
          <w:b/>
          <w:bCs/>
          <w:sz w:val="24"/>
          <w:szCs w:val="24"/>
        </w:rPr>
      </w:pPr>
      <w:r w:rsidRPr="00DD0E2C">
        <w:rPr>
          <w:b/>
          <w:bCs/>
          <w:sz w:val="24"/>
          <w:szCs w:val="24"/>
        </w:rPr>
        <w:t xml:space="preserve">Către, </w:t>
      </w:r>
    </w:p>
    <w:p w14:paraId="293056D3" w14:textId="77777777" w:rsidR="008D278C" w:rsidRPr="00DD0E2C" w:rsidRDefault="008D278C" w:rsidP="008D278C">
      <w:pPr>
        <w:pStyle w:val="BodyText"/>
        <w:spacing w:line="276" w:lineRule="auto"/>
        <w:ind w:left="3600"/>
        <w:jc w:val="both"/>
        <w:rPr>
          <w:b/>
          <w:bCs/>
          <w:spacing w:val="-2"/>
          <w:sz w:val="24"/>
          <w:szCs w:val="24"/>
        </w:rPr>
      </w:pPr>
      <w:r w:rsidRPr="00DD0E2C">
        <w:rPr>
          <w:b/>
          <w:bCs/>
          <w:spacing w:val="-2"/>
          <w:sz w:val="24"/>
          <w:szCs w:val="24"/>
        </w:rPr>
        <w:t xml:space="preserve">UAT ORAȘUL BORSEC </w:t>
      </w:r>
    </w:p>
    <w:p w14:paraId="3E7FA855" w14:textId="77777777" w:rsidR="008D278C" w:rsidRPr="00DD0E2C" w:rsidRDefault="008D278C" w:rsidP="008D278C">
      <w:pPr>
        <w:pStyle w:val="BodyText"/>
        <w:spacing w:line="276" w:lineRule="auto"/>
        <w:jc w:val="both"/>
        <w:rPr>
          <w:b/>
          <w:bCs/>
          <w:spacing w:val="-2"/>
          <w:sz w:val="24"/>
          <w:szCs w:val="24"/>
        </w:rPr>
      </w:pPr>
    </w:p>
    <w:p w14:paraId="426989E3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65DBAE77" w14:textId="77777777" w:rsidR="008D278C" w:rsidRPr="00DD0E2C" w:rsidRDefault="008D278C" w:rsidP="008D278C">
      <w:pPr>
        <w:pStyle w:val="BodyText"/>
        <w:spacing w:line="276" w:lineRule="auto"/>
        <w:ind w:right="1118" w:firstLine="667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Prin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prezenta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confirmăm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că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putem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asigura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prestația/prestațiile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aferentă/e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lotului/loturilor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ofertat/e,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în condițiile caietului de sarcini și ale documentației de atribuire.</w:t>
      </w:r>
    </w:p>
    <w:p w14:paraId="37C105BD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0305FCD4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Pentru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fiecare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lot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ofertat,</w:t>
      </w:r>
      <w:r w:rsidRPr="00DD0E2C">
        <w:rPr>
          <w:spacing w:val="1"/>
          <w:sz w:val="24"/>
          <w:szCs w:val="24"/>
        </w:rPr>
        <w:t xml:space="preserve"> </w:t>
      </w:r>
      <w:r w:rsidRPr="00DD0E2C">
        <w:rPr>
          <w:sz w:val="24"/>
          <w:szCs w:val="24"/>
        </w:rPr>
        <w:t>indicăm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pacing w:val="-2"/>
          <w:sz w:val="24"/>
          <w:szCs w:val="24"/>
        </w:rPr>
        <w:t>următoarele:</w:t>
      </w:r>
    </w:p>
    <w:p w14:paraId="17C10A57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Lot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ofertat: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pacing w:val="-4"/>
          <w:sz w:val="24"/>
          <w:szCs w:val="24"/>
        </w:rPr>
        <w:t>…………</w:t>
      </w:r>
    </w:p>
    <w:p w14:paraId="63B65D5C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66287447" w14:textId="77777777" w:rsidR="008D278C" w:rsidRPr="00DD0E2C" w:rsidRDefault="008D278C" w:rsidP="008D278C">
      <w:pPr>
        <w:pStyle w:val="BodyText"/>
        <w:spacing w:line="276" w:lineRule="auto"/>
        <w:ind w:right="6198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Artist/ansamblu/prezentator</w:t>
      </w:r>
      <w:r w:rsidRPr="00DD0E2C">
        <w:rPr>
          <w:spacing w:val="-15"/>
          <w:sz w:val="24"/>
          <w:szCs w:val="24"/>
        </w:rPr>
        <w:t xml:space="preserve"> </w:t>
      </w:r>
      <w:r w:rsidRPr="00DD0E2C">
        <w:rPr>
          <w:sz w:val="24"/>
          <w:szCs w:val="24"/>
        </w:rPr>
        <w:t>nominalizat:</w:t>
      </w:r>
      <w:r w:rsidRPr="00DD0E2C">
        <w:rPr>
          <w:spacing w:val="-15"/>
          <w:sz w:val="24"/>
          <w:szCs w:val="24"/>
        </w:rPr>
        <w:t xml:space="preserve"> </w:t>
      </w:r>
      <w:r w:rsidRPr="00DD0E2C">
        <w:rPr>
          <w:sz w:val="24"/>
          <w:szCs w:val="24"/>
        </w:rPr>
        <w:t>………… Data prestației: …………</w:t>
      </w:r>
    </w:p>
    <w:p w14:paraId="3901AA2D" w14:textId="77777777" w:rsidR="008D278C" w:rsidRPr="00DD0E2C" w:rsidRDefault="008D278C" w:rsidP="008D278C">
      <w:pPr>
        <w:pStyle w:val="BodyText"/>
        <w:spacing w:before="1"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Durata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prestației: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pacing w:val="-4"/>
          <w:sz w:val="24"/>
          <w:szCs w:val="24"/>
        </w:rPr>
        <w:t>…………</w:t>
      </w:r>
    </w:p>
    <w:p w14:paraId="0FEA46C9" w14:textId="77777777" w:rsidR="008D278C" w:rsidRPr="00DD0E2C" w:rsidRDefault="008D278C" w:rsidP="008D278C">
      <w:pPr>
        <w:pStyle w:val="BodyText"/>
        <w:spacing w:line="276" w:lineRule="auto"/>
        <w:ind w:right="6340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Persoană</w:t>
      </w:r>
      <w:r w:rsidRPr="00DD0E2C">
        <w:rPr>
          <w:spacing w:val="-10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8"/>
          <w:sz w:val="24"/>
          <w:szCs w:val="24"/>
        </w:rPr>
        <w:t xml:space="preserve"> </w:t>
      </w:r>
      <w:r w:rsidRPr="00DD0E2C">
        <w:rPr>
          <w:sz w:val="24"/>
          <w:szCs w:val="24"/>
        </w:rPr>
        <w:t>contact</w:t>
      </w:r>
      <w:r w:rsidRPr="00DD0E2C">
        <w:rPr>
          <w:spacing w:val="-9"/>
          <w:sz w:val="24"/>
          <w:szCs w:val="24"/>
        </w:rPr>
        <w:t xml:space="preserve"> </w:t>
      </w:r>
      <w:r w:rsidRPr="00DD0E2C">
        <w:rPr>
          <w:sz w:val="24"/>
          <w:szCs w:val="24"/>
        </w:rPr>
        <w:t>pentru</w:t>
      </w:r>
      <w:r w:rsidRPr="00DD0E2C">
        <w:rPr>
          <w:spacing w:val="-9"/>
          <w:sz w:val="24"/>
          <w:szCs w:val="24"/>
        </w:rPr>
        <w:t xml:space="preserve"> </w:t>
      </w:r>
      <w:r w:rsidRPr="00DD0E2C">
        <w:rPr>
          <w:sz w:val="24"/>
          <w:szCs w:val="24"/>
        </w:rPr>
        <w:t>coordonare:</w:t>
      </w:r>
      <w:r w:rsidRPr="00DD0E2C">
        <w:rPr>
          <w:spacing w:val="-9"/>
          <w:sz w:val="24"/>
          <w:szCs w:val="24"/>
        </w:rPr>
        <w:t xml:space="preserve"> </w:t>
      </w:r>
      <w:r w:rsidRPr="00DD0E2C">
        <w:rPr>
          <w:sz w:val="24"/>
          <w:szCs w:val="24"/>
        </w:rPr>
        <w:t>………… Telefon: …………</w:t>
      </w:r>
    </w:p>
    <w:p w14:paraId="29AA369B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E-mail: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pacing w:val="-4"/>
          <w:sz w:val="24"/>
          <w:szCs w:val="24"/>
        </w:rPr>
        <w:t>…………</w:t>
      </w:r>
    </w:p>
    <w:p w14:paraId="01FDAAE2" w14:textId="77777777" w:rsidR="008D278C" w:rsidRPr="00DD0E2C" w:rsidRDefault="008D278C" w:rsidP="008D278C">
      <w:pPr>
        <w:pStyle w:val="BodyText"/>
        <w:spacing w:line="276" w:lineRule="auto"/>
        <w:ind w:right="2229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Document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prezentat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pentru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confirmarea</w:t>
      </w:r>
      <w:r w:rsidRPr="00DD0E2C">
        <w:rPr>
          <w:spacing w:val="-6"/>
          <w:sz w:val="24"/>
          <w:szCs w:val="24"/>
        </w:rPr>
        <w:t xml:space="preserve"> </w:t>
      </w:r>
      <w:r w:rsidRPr="00DD0E2C">
        <w:rPr>
          <w:sz w:val="24"/>
          <w:szCs w:val="24"/>
        </w:rPr>
        <w:t>dreptului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asigurare</w:t>
      </w:r>
      <w:r w:rsidRPr="00DD0E2C">
        <w:rPr>
          <w:spacing w:val="-6"/>
          <w:sz w:val="24"/>
          <w:szCs w:val="24"/>
        </w:rPr>
        <w:t xml:space="preserve"> </w:t>
      </w:r>
      <w:r w:rsidRPr="00DD0E2C">
        <w:rPr>
          <w:sz w:val="24"/>
          <w:szCs w:val="24"/>
        </w:rPr>
        <w:t>a</w:t>
      </w:r>
      <w:r w:rsidRPr="00DD0E2C">
        <w:rPr>
          <w:spacing w:val="-6"/>
          <w:sz w:val="24"/>
          <w:szCs w:val="24"/>
        </w:rPr>
        <w:t xml:space="preserve"> serviciilor</w:t>
      </w:r>
      <w:r w:rsidRPr="00DD0E2C">
        <w:rPr>
          <w:sz w:val="24"/>
          <w:szCs w:val="24"/>
        </w:rPr>
        <w:t>:</w:t>
      </w:r>
    </w:p>
    <w:p w14:paraId="7B915A05" w14:textId="77777777" w:rsidR="008D278C" w:rsidRPr="00DD0E2C" w:rsidRDefault="008D278C" w:rsidP="008D278C">
      <w:pPr>
        <w:pStyle w:val="BodyText"/>
        <w:spacing w:line="276" w:lineRule="auto"/>
        <w:ind w:right="3933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[ ] contract de reprezentare</w:t>
      </w:r>
    </w:p>
    <w:p w14:paraId="12375B52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[ ]</w:t>
      </w:r>
      <w:r w:rsidRPr="00DD0E2C">
        <w:rPr>
          <w:spacing w:val="-2"/>
          <w:sz w:val="24"/>
          <w:szCs w:val="24"/>
        </w:rPr>
        <w:t xml:space="preserve"> împuternicire</w:t>
      </w:r>
    </w:p>
    <w:p w14:paraId="70B719C0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[ ]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acord de</w:t>
      </w:r>
      <w:r w:rsidRPr="00DD0E2C">
        <w:rPr>
          <w:spacing w:val="-2"/>
          <w:sz w:val="24"/>
          <w:szCs w:val="24"/>
        </w:rPr>
        <w:t xml:space="preserve"> principiu</w:t>
      </w:r>
    </w:p>
    <w:p w14:paraId="3B63C719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[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]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declarație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pacing w:val="-2"/>
          <w:sz w:val="24"/>
          <w:szCs w:val="24"/>
        </w:rPr>
        <w:t>disponibilitate</w:t>
      </w:r>
    </w:p>
    <w:p w14:paraId="7DD9D6BB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[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]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confirmare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emisă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pacing w:val="-2"/>
          <w:sz w:val="24"/>
          <w:szCs w:val="24"/>
        </w:rPr>
        <w:t>artist/prezentator/ansamblu</w:t>
      </w:r>
    </w:p>
    <w:p w14:paraId="290FBD2B" w14:textId="77777777" w:rsidR="008D278C" w:rsidRPr="00DD0E2C" w:rsidRDefault="008D278C" w:rsidP="008D278C">
      <w:pPr>
        <w:pStyle w:val="BodyText"/>
        <w:spacing w:line="276" w:lineRule="auto"/>
        <w:ind w:right="1118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[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]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dovada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înscrierii/avizării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Registrul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Artelor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Spectacolului,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cazul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care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ofertantul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acționează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în calitate de impresar artistic</w:t>
      </w:r>
    </w:p>
    <w:p w14:paraId="5BD8F090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[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]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alt document echivalent: </w:t>
      </w:r>
      <w:r w:rsidRPr="00DD0E2C">
        <w:rPr>
          <w:spacing w:val="-2"/>
          <w:sz w:val="24"/>
          <w:szCs w:val="24"/>
        </w:rPr>
        <w:t>………………………………….</w:t>
      </w:r>
    </w:p>
    <w:p w14:paraId="2C91AB44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6B641935" w14:textId="77777777" w:rsidR="008D278C" w:rsidRDefault="008D278C" w:rsidP="008D278C">
      <w:pPr>
        <w:pStyle w:val="BodyText"/>
        <w:spacing w:line="276" w:lineRule="auto"/>
        <w:ind w:right="3336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Declarăm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că,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raport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cu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lotul/loturile</w:t>
      </w:r>
      <w:r w:rsidRPr="00DD0E2C">
        <w:rPr>
          <w:spacing w:val="-6"/>
          <w:sz w:val="24"/>
          <w:szCs w:val="24"/>
        </w:rPr>
        <w:t xml:space="preserve"> </w:t>
      </w:r>
      <w:r w:rsidRPr="00DD0E2C">
        <w:rPr>
          <w:sz w:val="24"/>
          <w:szCs w:val="24"/>
        </w:rPr>
        <w:t>ofertat/e,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acționăm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următoarea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calitate: </w:t>
      </w:r>
    </w:p>
    <w:p w14:paraId="7A27E75C" w14:textId="77777777" w:rsidR="008D278C" w:rsidRPr="00DD0E2C" w:rsidRDefault="008D278C" w:rsidP="008D278C">
      <w:pPr>
        <w:pStyle w:val="BodyText"/>
        <w:spacing w:line="276" w:lineRule="auto"/>
        <w:ind w:right="3336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[ ] impresar artistic;</w:t>
      </w:r>
    </w:p>
    <w:p w14:paraId="67E39DD8" w14:textId="77777777" w:rsidR="008D278C" w:rsidRPr="00DD0E2C" w:rsidRDefault="008D278C" w:rsidP="008D278C">
      <w:pPr>
        <w:pStyle w:val="BodyText"/>
        <w:spacing w:before="1"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[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]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reprezentant/mandatar al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pacing w:val="-2"/>
          <w:sz w:val="24"/>
          <w:szCs w:val="24"/>
        </w:rPr>
        <w:t>artistului/ansamblului/prezentatorului;</w:t>
      </w:r>
    </w:p>
    <w:p w14:paraId="222B5730" w14:textId="77777777" w:rsidR="008D278C" w:rsidRPr="00DD0E2C" w:rsidRDefault="008D278C" w:rsidP="008D278C">
      <w:pPr>
        <w:pStyle w:val="BodyText"/>
        <w:spacing w:line="276" w:lineRule="auto"/>
        <w:jc w:val="both"/>
        <w:rPr>
          <w:spacing w:val="-2"/>
          <w:sz w:val="24"/>
          <w:szCs w:val="24"/>
        </w:rPr>
      </w:pPr>
      <w:r w:rsidRPr="00DD0E2C">
        <w:rPr>
          <w:sz w:val="24"/>
          <w:szCs w:val="24"/>
        </w:rPr>
        <w:t>[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]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titular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direct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al </w:t>
      </w:r>
      <w:r w:rsidRPr="00DD0E2C">
        <w:rPr>
          <w:spacing w:val="-2"/>
          <w:sz w:val="24"/>
          <w:szCs w:val="24"/>
        </w:rPr>
        <w:t>prestației;</w:t>
      </w:r>
    </w:p>
    <w:p w14:paraId="73BC9F9B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[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] prestator/furnizor direct;</w:t>
      </w:r>
    </w:p>
    <w:p w14:paraId="2643EEFA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[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]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altă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calitate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juridică: ........................................ </w:t>
      </w:r>
      <w:r w:rsidRPr="00DD0E2C">
        <w:rPr>
          <w:spacing w:val="-10"/>
          <w:sz w:val="24"/>
          <w:szCs w:val="24"/>
        </w:rPr>
        <w:t>.</w:t>
      </w:r>
    </w:p>
    <w:p w14:paraId="1733B56E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35C3F0D0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38FA29B7" w14:textId="77777777" w:rsidR="008D278C" w:rsidRPr="00DD0E2C" w:rsidRDefault="008D278C" w:rsidP="008D278C">
      <w:pPr>
        <w:pStyle w:val="BodyText"/>
        <w:spacing w:line="276" w:lineRule="auto"/>
        <w:ind w:right="1118" w:firstLine="667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Declarăm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că</w:t>
      </w:r>
      <w:r w:rsidRPr="00DD0E2C">
        <w:rPr>
          <w:spacing w:val="-4"/>
          <w:sz w:val="24"/>
          <w:szCs w:val="24"/>
        </w:rPr>
        <w:t xml:space="preserve"> formația/</w:t>
      </w:r>
      <w:r w:rsidRPr="00DD0E2C">
        <w:rPr>
          <w:sz w:val="24"/>
          <w:szCs w:val="24"/>
        </w:rPr>
        <w:t>artistul/ansamblul/prestatorul/prezentatorul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nominalizat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este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disponibil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pentru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data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indicată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și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că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ne asumăm asigurarea prestației conform cerințelor documentației de atribuire, dacă este cazul. </w:t>
      </w:r>
    </w:p>
    <w:p w14:paraId="701F1643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73A5FECC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Declarăm că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prețul ofertat include toate costurile necesare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realizării prestației, inclusiv costurile de transport,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cazare,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masă,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taxe,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comisioane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și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orice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alte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costuri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necesare,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cu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excepția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obligațiilor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puse expres în sarcina autorității contractante.</w:t>
      </w:r>
    </w:p>
    <w:p w14:paraId="422CDF0E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4E75FB2B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1F318DB8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4B16914D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3BD11F6C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60AF5404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4136F8DE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74F62733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224AC577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29863C7A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1DCACA6C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07C44A42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10618239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07CD79AF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70C1F228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5B73E297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07C890A7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34620952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300C608A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65E04820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683BE417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5CAA38D8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0953A54B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68F8D428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2CEFFF4A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0E217DEC" w14:textId="77777777" w:rsidR="008D278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4BAADE0E" w14:textId="77777777" w:rsidR="008D278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5A927702" w14:textId="77777777" w:rsidR="008D278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6AE643A8" w14:textId="77777777" w:rsidR="008D278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09A5346F" w14:textId="77777777" w:rsidR="008D278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2440AE05" w14:textId="77777777" w:rsidR="008D278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79427D48" w14:textId="77777777" w:rsidR="008D278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0A4EF58D" w14:textId="77777777" w:rsidR="008D278C" w:rsidRPr="00DD0E2C" w:rsidRDefault="008D278C" w:rsidP="008D278C">
      <w:pPr>
        <w:pStyle w:val="BodyText"/>
        <w:spacing w:line="276" w:lineRule="auto"/>
        <w:ind w:right="1578" w:firstLine="667"/>
        <w:jc w:val="both"/>
        <w:rPr>
          <w:sz w:val="24"/>
          <w:szCs w:val="24"/>
        </w:rPr>
      </w:pPr>
    </w:p>
    <w:p w14:paraId="35E87783" w14:textId="77777777" w:rsidR="008D278C" w:rsidRPr="00DD0E2C" w:rsidRDefault="008D278C" w:rsidP="008D278C">
      <w:pPr>
        <w:pStyle w:val="BodyText"/>
        <w:spacing w:before="68" w:line="276" w:lineRule="auto"/>
        <w:ind w:right="9215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Data: ………… Ofertant:</w:t>
      </w:r>
      <w:r w:rsidRPr="00DD0E2C">
        <w:rPr>
          <w:spacing w:val="-15"/>
          <w:sz w:val="24"/>
          <w:szCs w:val="24"/>
        </w:rPr>
        <w:t xml:space="preserve"> </w:t>
      </w:r>
      <w:r w:rsidRPr="00DD0E2C">
        <w:rPr>
          <w:sz w:val="24"/>
          <w:szCs w:val="24"/>
        </w:rPr>
        <w:t>…………</w:t>
      </w:r>
    </w:p>
    <w:p w14:paraId="05F97B36" w14:textId="53B91A40" w:rsidR="008D278C" w:rsidRPr="00DD0E2C" w:rsidRDefault="008D278C" w:rsidP="008D278C">
      <w:pPr>
        <w:pStyle w:val="BodyText"/>
        <w:spacing w:line="276" w:lineRule="auto"/>
        <w:ind w:right="6962"/>
        <w:jc w:val="both"/>
        <w:rPr>
          <w:sz w:val="24"/>
          <w:szCs w:val="24"/>
        </w:rPr>
        <w:sectPr w:rsidR="008D278C" w:rsidRPr="00DD0E2C" w:rsidSect="008D278C">
          <w:pgSz w:w="12240" w:h="15840"/>
          <w:pgMar w:top="1340" w:right="0" w:bottom="1120" w:left="1080" w:header="0" w:footer="902" w:gutter="0"/>
          <w:cols w:space="708"/>
        </w:sectPr>
      </w:pPr>
      <w:r w:rsidRPr="00DD0E2C">
        <w:rPr>
          <w:sz w:val="24"/>
          <w:szCs w:val="24"/>
        </w:rPr>
        <w:t>Reprezentant</w:t>
      </w:r>
      <w:r w:rsidRPr="00DD0E2C">
        <w:rPr>
          <w:spacing w:val="-15"/>
          <w:sz w:val="24"/>
          <w:szCs w:val="24"/>
        </w:rPr>
        <w:t xml:space="preserve"> </w:t>
      </w:r>
      <w:r w:rsidRPr="00DD0E2C">
        <w:rPr>
          <w:sz w:val="24"/>
          <w:szCs w:val="24"/>
        </w:rPr>
        <w:t>legal/împuternicit:</w:t>
      </w:r>
      <w:r w:rsidRPr="00DD0E2C">
        <w:rPr>
          <w:spacing w:val="-15"/>
          <w:sz w:val="24"/>
          <w:szCs w:val="24"/>
        </w:rPr>
        <w:t xml:space="preserve"> </w:t>
      </w:r>
      <w:r w:rsidRPr="00DD0E2C">
        <w:rPr>
          <w:sz w:val="24"/>
          <w:szCs w:val="24"/>
        </w:rPr>
        <w:t>………… Semnătură: ………</w:t>
      </w:r>
      <w:r>
        <w:rPr>
          <w:sz w:val="24"/>
          <w:szCs w:val="24"/>
        </w:rPr>
        <w:t>.</w:t>
      </w:r>
    </w:p>
    <w:p w14:paraId="2F6D8580" w14:textId="02B0A06D" w:rsidR="008D278C" w:rsidRPr="004A6E2E" w:rsidRDefault="008D278C" w:rsidP="008D278C">
      <w:pPr>
        <w:pStyle w:val="Heading2"/>
        <w:tabs>
          <w:tab w:val="left" w:pos="4824"/>
        </w:tabs>
        <w:spacing w:before="72" w:line="276" w:lineRule="auto"/>
        <w:ind w:right="239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Hlk233892470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ab/>
      </w:r>
    </w:p>
    <w:p w14:paraId="17A7585E" w14:textId="77777777" w:rsidR="008D278C" w:rsidRPr="004A6E2E" w:rsidRDefault="008D278C" w:rsidP="008D278C">
      <w:pPr>
        <w:pStyle w:val="Heading2"/>
        <w:numPr>
          <w:ilvl w:val="1"/>
          <w:numId w:val="41"/>
        </w:numPr>
        <w:tabs>
          <w:tab w:val="left" w:pos="1599"/>
          <w:tab w:val="left" w:pos="2133"/>
        </w:tabs>
        <w:spacing w:before="72" w:line="276" w:lineRule="auto"/>
        <w:ind w:left="2133" w:right="992" w:hanging="8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6E2E">
        <w:rPr>
          <w:rFonts w:ascii="Times New Roman" w:hAnsi="Times New Roman" w:cs="Times New Roman"/>
          <w:color w:val="000000" w:themeColor="text1"/>
          <w:sz w:val="24"/>
          <w:szCs w:val="24"/>
        </w:rPr>
        <w:t>MODEL</w:t>
      </w:r>
      <w:r w:rsidRPr="004A6E2E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4A6E2E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r w:rsidRPr="004A6E2E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4A6E2E">
        <w:rPr>
          <w:rFonts w:ascii="Times New Roman" w:hAnsi="Times New Roman" w:cs="Times New Roman"/>
          <w:color w:val="000000" w:themeColor="text1"/>
          <w:sz w:val="24"/>
          <w:szCs w:val="24"/>
        </w:rPr>
        <w:t>CONTRACT</w:t>
      </w:r>
      <w:r w:rsidRPr="004A6E2E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4A6E2E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r w:rsidRPr="004A6E2E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4A6E2E">
        <w:rPr>
          <w:rFonts w:ascii="Times New Roman" w:hAnsi="Times New Roman" w:cs="Times New Roman"/>
          <w:color w:val="000000" w:themeColor="text1"/>
          <w:sz w:val="24"/>
          <w:szCs w:val="24"/>
        </w:rPr>
        <w:t>ACHIZIȚIE</w:t>
      </w:r>
      <w:r w:rsidRPr="004A6E2E">
        <w:rPr>
          <w:rFonts w:ascii="Times New Roman" w:hAnsi="Times New Roman" w:cs="Times New Roman"/>
          <w:color w:val="000000" w:themeColor="text1"/>
          <w:spacing w:val="-7"/>
          <w:sz w:val="24"/>
          <w:szCs w:val="24"/>
        </w:rPr>
        <w:t xml:space="preserve"> </w:t>
      </w:r>
      <w:r w:rsidRPr="004A6E2E">
        <w:rPr>
          <w:rFonts w:ascii="Times New Roman" w:hAnsi="Times New Roman" w:cs="Times New Roman"/>
          <w:color w:val="000000" w:themeColor="text1"/>
          <w:sz w:val="24"/>
          <w:szCs w:val="24"/>
        </w:rPr>
        <w:t>PUBLICĂ</w:t>
      </w:r>
      <w:r w:rsidRPr="004A6E2E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4A6E2E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r w:rsidRPr="004A6E2E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4A6E2E">
        <w:rPr>
          <w:rFonts w:ascii="Times New Roman" w:hAnsi="Times New Roman" w:cs="Times New Roman"/>
          <w:color w:val="000000" w:themeColor="text1"/>
          <w:sz w:val="24"/>
          <w:szCs w:val="24"/>
        </w:rPr>
        <w:t>SERVICII CONTRACT DE ACHIZIȚIE PUBLICĂ DE SERVICII</w:t>
      </w:r>
    </w:p>
    <w:p w14:paraId="09F5D1F6" w14:textId="77777777" w:rsidR="008D278C" w:rsidRPr="004A6E2E" w:rsidRDefault="008D278C" w:rsidP="008D278C">
      <w:pPr>
        <w:pStyle w:val="BodyText"/>
        <w:spacing w:line="276" w:lineRule="auto"/>
        <w:ind w:left="3600" w:right="1078"/>
        <w:jc w:val="both"/>
        <w:rPr>
          <w:spacing w:val="-4"/>
          <w:sz w:val="24"/>
          <w:szCs w:val="24"/>
        </w:rPr>
      </w:pPr>
      <w:r w:rsidRPr="00DD0E2C">
        <w:rPr>
          <w:sz w:val="24"/>
          <w:szCs w:val="24"/>
        </w:rPr>
        <w:t>nr.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………… / </w:t>
      </w:r>
      <w:r w:rsidRPr="00DD0E2C">
        <w:rPr>
          <w:spacing w:val="-4"/>
          <w:sz w:val="24"/>
          <w:szCs w:val="24"/>
        </w:rPr>
        <w:t>…………</w:t>
      </w:r>
    </w:p>
    <w:p w14:paraId="36848C9B" w14:textId="77777777" w:rsidR="008D278C" w:rsidRPr="00DD0E2C" w:rsidRDefault="008D278C" w:rsidP="008D278C">
      <w:pPr>
        <w:pStyle w:val="BodyText"/>
        <w:spacing w:line="276" w:lineRule="auto"/>
        <w:ind w:right="1078"/>
        <w:jc w:val="both"/>
        <w:rPr>
          <w:b/>
          <w:bCs/>
          <w:sz w:val="24"/>
          <w:szCs w:val="24"/>
        </w:rPr>
      </w:pPr>
    </w:p>
    <w:p w14:paraId="1612DFAB" w14:textId="77777777" w:rsidR="008D278C" w:rsidRPr="00DD0E2C" w:rsidRDefault="008D278C" w:rsidP="008D278C">
      <w:pPr>
        <w:tabs>
          <w:tab w:val="left" w:pos="773"/>
        </w:tabs>
        <w:spacing w:line="276" w:lineRule="auto"/>
        <w:ind w:left="413"/>
        <w:jc w:val="both"/>
        <w:rPr>
          <w:b/>
          <w:bCs/>
          <w:sz w:val="24"/>
          <w:szCs w:val="24"/>
        </w:rPr>
      </w:pPr>
      <w:r w:rsidRPr="00DD0E2C">
        <w:rPr>
          <w:b/>
          <w:bCs/>
          <w:sz w:val="24"/>
          <w:szCs w:val="24"/>
        </w:rPr>
        <w:t>1.Părțile</w:t>
      </w:r>
      <w:r w:rsidRPr="00DD0E2C">
        <w:rPr>
          <w:b/>
          <w:bCs/>
          <w:spacing w:val="-1"/>
          <w:sz w:val="24"/>
          <w:szCs w:val="24"/>
        </w:rPr>
        <w:t xml:space="preserve"> </w:t>
      </w:r>
      <w:r w:rsidRPr="00DD0E2C">
        <w:rPr>
          <w:b/>
          <w:bCs/>
          <w:spacing w:val="-2"/>
          <w:sz w:val="24"/>
          <w:szCs w:val="24"/>
        </w:rPr>
        <w:t>contractante</w:t>
      </w:r>
    </w:p>
    <w:p w14:paraId="6D1B4FED" w14:textId="77777777" w:rsidR="008D278C" w:rsidRPr="00DD0E2C" w:rsidRDefault="008D278C" w:rsidP="008D278C">
      <w:pPr>
        <w:pStyle w:val="BodyText"/>
        <w:ind w:right="-142" w:firstLine="360"/>
        <w:jc w:val="both"/>
        <w:rPr>
          <w:sz w:val="24"/>
          <w:szCs w:val="24"/>
        </w:rPr>
      </w:pPr>
      <w:r w:rsidRPr="00DD0E2C">
        <w:rPr>
          <w:b/>
          <w:bCs/>
          <w:sz w:val="24"/>
          <w:szCs w:val="24"/>
        </w:rPr>
        <w:t>UAT ORAȘUL BORSEC</w:t>
      </w:r>
      <w:r w:rsidRPr="00DD0E2C">
        <w:rPr>
          <w:sz w:val="24"/>
          <w:szCs w:val="24"/>
        </w:rPr>
        <w:t>,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cu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sediul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Borsec,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str.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Carpați, nr. 6/A, jud. Harghita, CP 535300, CUI 4245380, cont nr. ..................................................................., deschis la Trezoreria Toplița, reprezentat prin </w:t>
      </w:r>
      <w:proofErr w:type="spellStart"/>
      <w:r w:rsidRPr="00DD0E2C">
        <w:rPr>
          <w:sz w:val="24"/>
          <w:szCs w:val="24"/>
        </w:rPr>
        <w:t>Mik</w:t>
      </w:r>
      <w:proofErr w:type="spellEnd"/>
      <w:r w:rsidRPr="00DD0E2C">
        <w:rPr>
          <w:sz w:val="24"/>
          <w:szCs w:val="24"/>
        </w:rPr>
        <w:t xml:space="preserve"> Jozsef, având funcția de primar, în calitate de achizitor, </w:t>
      </w:r>
    </w:p>
    <w:p w14:paraId="4BD628C3" w14:textId="77777777" w:rsidR="008D278C" w:rsidRPr="00DD0E2C" w:rsidRDefault="008D278C" w:rsidP="008D278C">
      <w:pPr>
        <w:pStyle w:val="BodyText"/>
        <w:ind w:right="8363" w:firstLine="667"/>
        <w:jc w:val="both"/>
        <w:rPr>
          <w:spacing w:val="-6"/>
          <w:sz w:val="24"/>
          <w:szCs w:val="24"/>
        </w:rPr>
      </w:pPr>
      <w:r w:rsidRPr="00DD0E2C">
        <w:rPr>
          <w:spacing w:val="-6"/>
          <w:sz w:val="24"/>
          <w:szCs w:val="24"/>
        </w:rPr>
        <w:t>Și</w:t>
      </w:r>
    </w:p>
    <w:p w14:paraId="71E6AFCE" w14:textId="77777777" w:rsidR="008D278C" w:rsidRPr="00DD0E2C" w:rsidRDefault="008D278C" w:rsidP="008D278C">
      <w:pPr>
        <w:pStyle w:val="BodyText"/>
        <w:ind w:right="283" w:firstLine="667"/>
        <w:jc w:val="both"/>
        <w:rPr>
          <w:sz w:val="24"/>
          <w:szCs w:val="24"/>
        </w:rPr>
      </w:pPr>
      <w:r w:rsidRPr="00DD0E2C">
        <w:rPr>
          <w:spacing w:val="-6"/>
          <w:sz w:val="24"/>
          <w:szCs w:val="24"/>
        </w:rPr>
        <w:t>........................................................................, cu sediul în ............................................................</w:t>
      </w:r>
    </w:p>
    <w:p w14:paraId="39F3726A" w14:textId="77777777" w:rsidR="008D278C" w:rsidRPr="00DD0E2C" w:rsidRDefault="008D278C" w:rsidP="008D278C">
      <w:pPr>
        <w:pStyle w:val="BodyText"/>
        <w:tabs>
          <w:tab w:val="left" w:leader="dot" w:pos="10065"/>
          <w:tab w:val="left" w:pos="10206"/>
        </w:tabs>
        <w:ind w:right="-284"/>
        <w:jc w:val="both"/>
        <w:rPr>
          <w:sz w:val="24"/>
          <w:szCs w:val="24"/>
        </w:rPr>
      </w:pPr>
      <w:r w:rsidRPr="00DD0E2C">
        <w:rPr>
          <w:spacing w:val="-5"/>
          <w:sz w:val="24"/>
          <w:szCs w:val="24"/>
        </w:rPr>
        <w:t xml:space="preserve">CUI ........................................, </w:t>
      </w:r>
      <w:r w:rsidRPr="00DD0E2C">
        <w:rPr>
          <w:sz w:val="24"/>
          <w:szCs w:val="24"/>
        </w:rPr>
        <w:t>nr.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înregistrare Registrul </w:t>
      </w:r>
      <w:r w:rsidRPr="00DD0E2C">
        <w:rPr>
          <w:spacing w:val="-2"/>
          <w:sz w:val="24"/>
          <w:szCs w:val="24"/>
        </w:rPr>
        <w:t>Comerțului ................................................</w:t>
      </w:r>
    </w:p>
    <w:p w14:paraId="4B791AA8" w14:textId="77777777" w:rsidR="008D278C" w:rsidRPr="00DD0E2C" w:rsidRDefault="008D278C" w:rsidP="008D278C">
      <w:pPr>
        <w:pStyle w:val="BodyText"/>
        <w:tabs>
          <w:tab w:val="left" w:leader="dot" w:pos="8080"/>
          <w:tab w:val="left" w:pos="10490"/>
        </w:tabs>
        <w:jc w:val="both"/>
        <w:rPr>
          <w:sz w:val="24"/>
          <w:szCs w:val="24"/>
        </w:rPr>
      </w:pPr>
      <w:r w:rsidRPr="00DD0E2C">
        <w:rPr>
          <w:sz w:val="24"/>
          <w:szCs w:val="24"/>
        </w:rPr>
        <w:t>cont</w:t>
      </w:r>
      <w:r w:rsidRPr="00DD0E2C">
        <w:rPr>
          <w:spacing w:val="2"/>
          <w:sz w:val="24"/>
          <w:szCs w:val="24"/>
        </w:rPr>
        <w:t xml:space="preserve"> </w:t>
      </w:r>
      <w:r w:rsidRPr="00DD0E2C">
        <w:rPr>
          <w:spacing w:val="-4"/>
          <w:sz w:val="24"/>
          <w:szCs w:val="24"/>
        </w:rPr>
        <w:t>IBAN</w:t>
      </w:r>
      <w:r w:rsidRPr="00DD0E2C">
        <w:rPr>
          <w:sz w:val="24"/>
          <w:szCs w:val="24"/>
        </w:rPr>
        <w:t xml:space="preserve"> .............................................................,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deschis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pacing w:val="-5"/>
          <w:sz w:val="24"/>
          <w:szCs w:val="24"/>
        </w:rPr>
        <w:t>la ...........................................................</w:t>
      </w:r>
    </w:p>
    <w:p w14:paraId="00008A2F" w14:textId="77777777" w:rsidR="008D278C" w:rsidRPr="00DD0E2C" w:rsidRDefault="008D278C" w:rsidP="008D278C">
      <w:pPr>
        <w:pStyle w:val="BodyText"/>
        <w:spacing w:before="1"/>
        <w:ind w:right="-284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reprezentată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pacing w:val="-4"/>
          <w:sz w:val="24"/>
          <w:szCs w:val="24"/>
        </w:rPr>
        <w:t>prin</w:t>
      </w:r>
      <w:r w:rsidRPr="00DD0E2C">
        <w:rPr>
          <w:sz w:val="24"/>
          <w:szCs w:val="24"/>
        </w:rPr>
        <w:t xml:space="preserve"> ..................................................., având funcția de ........................., 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calitate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pacing w:val="-5"/>
          <w:sz w:val="24"/>
          <w:szCs w:val="24"/>
        </w:rPr>
        <w:t xml:space="preserve">de </w:t>
      </w:r>
    </w:p>
    <w:p w14:paraId="2FC1D6D0" w14:textId="77777777" w:rsidR="008D278C" w:rsidRPr="00DD0E2C" w:rsidRDefault="008D278C" w:rsidP="008D278C">
      <w:pPr>
        <w:pStyle w:val="BodyText"/>
        <w:jc w:val="both"/>
        <w:rPr>
          <w:sz w:val="24"/>
          <w:szCs w:val="24"/>
        </w:rPr>
      </w:pPr>
      <w:r w:rsidRPr="00DD0E2C">
        <w:rPr>
          <w:spacing w:val="-2"/>
          <w:sz w:val="24"/>
          <w:szCs w:val="24"/>
        </w:rPr>
        <w:t>prestator,</w:t>
      </w:r>
    </w:p>
    <w:p w14:paraId="3A5AA3B5" w14:textId="77777777" w:rsidR="008D278C" w:rsidRPr="004A6E2E" w:rsidRDefault="008D278C" w:rsidP="008D278C">
      <w:pPr>
        <w:pStyle w:val="BodyText"/>
        <w:jc w:val="both"/>
        <w:rPr>
          <w:spacing w:val="-2"/>
          <w:sz w:val="24"/>
          <w:szCs w:val="24"/>
        </w:rPr>
      </w:pPr>
      <w:r w:rsidRPr="00DD0E2C">
        <w:rPr>
          <w:sz w:val="24"/>
          <w:szCs w:val="24"/>
        </w:rPr>
        <w:t>au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convenit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încheierea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prezentului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contract de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achiziție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publică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pacing w:val="-2"/>
          <w:sz w:val="24"/>
          <w:szCs w:val="24"/>
        </w:rPr>
        <w:t>servicii.</w:t>
      </w:r>
    </w:p>
    <w:p w14:paraId="42473C95" w14:textId="77777777" w:rsidR="008D278C" w:rsidRPr="00DD0E2C" w:rsidRDefault="008D278C" w:rsidP="008D278C">
      <w:pPr>
        <w:pStyle w:val="BodyText"/>
        <w:jc w:val="both"/>
        <w:rPr>
          <w:sz w:val="24"/>
          <w:szCs w:val="24"/>
        </w:rPr>
      </w:pPr>
    </w:p>
    <w:p w14:paraId="41EBF433" w14:textId="77777777" w:rsidR="008D278C" w:rsidRPr="00DD0E2C" w:rsidRDefault="008D278C" w:rsidP="008D278C">
      <w:pPr>
        <w:pStyle w:val="ListParagraph"/>
        <w:widowControl w:val="0"/>
        <w:numPr>
          <w:ilvl w:val="0"/>
          <w:numId w:val="43"/>
        </w:numPr>
        <w:tabs>
          <w:tab w:val="left" w:pos="773"/>
        </w:tabs>
        <w:autoSpaceDE w:val="0"/>
        <w:autoSpaceDN w:val="0"/>
        <w:spacing w:after="0" w:line="276" w:lineRule="auto"/>
        <w:ind w:right="-142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0E2C">
        <w:rPr>
          <w:rFonts w:ascii="Times New Roman" w:hAnsi="Times New Roman" w:cs="Times New Roman"/>
          <w:b/>
          <w:bCs/>
          <w:sz w:val="24"/>
          <w:szCs w:val="24"/>
        </w:rPr>
        <w:t>Obiectul</w:t>
      </w:r>
      <w:r w:rsidRPr="00DD0E2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contractului</w:t>
      </w:r>
    </w:p>
    <w:p w14:paraId="14041ABA" w14:textId="77777777" w:rsidR="008D278C" w:rsidRPr="006179FA" w:rsidRDefault="008D278C" w:rsidP="008D278C">
      <w:pPr>
        <w:pStyle w:val="BodyText"/>
        <w:spacing w:before="244" w:line="276" w:lineRule="auto"/>
        <w:ind w:right="-567" w:firstLine="413"/>
        <w:rPr>
          <w:b/>
          <w:bCs/>
          <w:i/>
          <w:iCs/>
          <w:color w:val="EE0000"/>
          <w:sz w:val="24"/>
          <w:szCs w:val="24"/>
        </w:rPr>
      </w:pPr>
      <w:r w:rsidRPr="00DD0E2C">
        <w:rPr>
          <w:sz w:val="24"/>
          <w:szCs w:val="24"/>
        </w:rPr>
        <w:t>Prestatorul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se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obligă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să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presteze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servicii </w:t>
      </w:r>
      <w:r w:rsidRPr="00DD0E2C">
        <w:rPr>
          <w:spacing w:val="-3"/>
          <w:sz w:val="24"/>
          <w:szCs w:val="24"/>
        </w:rPr>
        <w:t xml:space="preserve">de organizare </w:t>
      </w:r>
      <w:r w:rsidRPr="00AB741E">
        <w:rPr>
          <w:color w:val="000000" w:themeColor="text1"/>
          <w:spacing w:val="-3"/>
          <w:sz w:val="24"/>
          <w:szCs w:val="24"/>
        </w:rPr>
        <w:t xml:space="preserve">eveniment </w:t>
      </w:r>
      <w:r w:rsidRPr="00AB741E">
        <w:rPr>
          <w:b/>
          <w:bCs/>
          <w:i/>
          <w:iCs/>
          <w:color w:val="000000" w:themeColor="text1"/>
          <w:sz w:val="24"/>
          <w:szCs w:val="24"/>
        </w:rPr>
        <w:t xml:space="preserve">„BORSEC FEST – Festival Nostalgic, ediția a XIII-a”, </w:t>
      </w:r>
      <w:r w:rsidRPr="00AB741E">
        <w:rPr>
          <w:color w:val="000000" w:themeColor="text1"/>
          <w:spacing w:val="-5"/>
          <w:sz w:val="24"/>
          <w:szCs w:val="24"/>
        </w:rPr>
        <w:t>organizat în perioada 15-16 august 2026</w:t>
      </w:r>
      <w:r>
        <w:rPr>
          <w:b/>
          <w:bCs/>
          <w:i/>
          <w:iCs/>
          <w:sz w:val="24"/>
          <w:szCs w:val="24"/>
        </w:rPr>
        <w:t xml:space="preserve">, </w:t>
      </w:r>
      <w:r w:rsidRPr="00DD0E2C">
        <w:rPr>
          <w:sz w:val="24"/>
          <w:szCs w:val="24"/>
        </w:rPr>
        <w:t>pentru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lotul/loturile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atribuit/e,</w:t>
      </w:r>
      <w:r w:rsidRPr="00DD0E2C">
        <w:rPr>
          <w:spacing w:val="-6"/>
          <w:sz w:val="24"/>
          <w:szCs w:val="24"/>
        </w:rPr>
        <w:t xml:space="preserve"> </w:t>
      </w:r>
      <w:r w:rsidRPr="00DD0E2C">
        <w:rPr>
          <w:sz w:val="24"/>
          <w:szCs w:val="24"/>
        </w:rPr>
        <w:t>conform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caietului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sarcini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și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ofertei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declarate </w:t>
      </w:r>
      <w:r w:rsidRPr="00DD0E2C">
        <w:rPr>
          <w:spacing w:val="-2"/>
          <w:sz w:val="24"/>
          <w:szCs w:val="24"/>
        </w:rPr>
        <w:t>câștigătoare.</w:t>
      </w:r>
    </w:p>
    <w:p w14:paraId="7C820F02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</w:p>
    <w:p w14:paraId="2486BDD5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Loturile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atribuite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sunt </w:t>
      </w:r>
      <w:r w:rsidRPr="00DD0E2C">
        <w:rPr>
          <w:spacing w:val="-2"/>
          <w:sz w:val="24"/>
          <w:szCs w:val="24"/>
        </w:rPr>
        <w:t>următoarele:</w:t>
      </w:r>
    </w:p>
    <w:p w14:paraId="602D62D4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Lotul/loturile: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pacing w:val="-2"/>
          <w:sz w:val="24"/>
          <w:szCs w:val="24"/>
        </w:rPr>
        <w:t>………………………………….</w:t>
      </w:r>
    </w:p>
    <w:p w14:paraId="48353FAC" w14:textId="77777777" w:rsidR="008D278C" w:rsidRPr="00DD0E2C" w:rsidRDefault="008D278C" w:rsidP="008D278C">
      <w:pPr>
        <w:pStyle w:val="BodyText"/>
        <w:spacing w:line="276" w:lineRule="auto"/>
        <w:ind w:right="3685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Artist/ansamblu/prezentator:</w:t>
      </w:r>
      <w:r w:rsidRPr="00DD0E2C">
        <w:rPr>
          <w:spacing w:val="-15"/>
          <w:sz w:val="24"/>
          <w:szCs w:val="24"/>
        </w:rPr>
        <w:t xml:space="preserve"> </w:t>
      </w:r>
      <w:r w:rsidRPr="00DD0E2C">
        <w:rPr>
          <w:sz w:val="24"/>
          <w:szCs w:val="24"/>
        </w:rPr>
        <w:t>…………………………………. Data prestației: ………………………………….</w:t>
      </w:r>
    </w:p>
    <w:p w14:paraId="3DD88F76" w14:textId="77777777" w:rsidR="008D278C" w:rsidRPr="004657F9" w:rsidRDefault="008D278C" w:rsidP="008D278C">
      <w:pPr>
        <w:pStyle w:val="BodyText"/>
        <w:spacing w:before="1" w:line="276" w:lineRule="auto"/>
        <w:jc w:val="both"/>
        <w:rPr>
          <w:spacing w:val="-2"/>
          <w:sz w:val="24"/>
          <w:szCs w:val="24"/>
        </w:rPr>
      </w:pPr>
      <w:r w:rsidRPr="00DD0E2C">
        <w:rPr>
          <w:sz w:val="24"/>
          <w:szCs w:val="24"/>
        </w:rPr>
        <w:t>Durata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prestației:</w:t>
      </w:r>
      <w:r w:rsidRPr="00DD0E2C">
        <w:rPr>
          <w:spacing w:val="-2"/>
          <w:sz w:val="24"/>
          <w:szCs w:val="24"/>
        </w:rPr>
        <w:t xml:space="preserve"> ………………………………….</w:t>
      </w:r>
    </w:p>
    <w:p w14:paraId="380483E0" w14:textId="77777777" w:rsidR="008D278C" w:rsidRPr="00DD0E2C" w:rsidRDefault="008D278C" w:rsidP="008D278C">
      <w:pPr>
        <w:pStyle w:val="BodyText"/>
        <w:spacing w:before="1" w:line="276" w:lineRule="auto"/>
        <w:jc w:val="both"/>
        <w:rPr>
          <w:sz w:val="24"/>
          <w:szCs w:val="24"/>
        </w:rPr>
      </w:pPr>
    </w:p>
    <w:p w14:paraId="2043F255" w14:textId="77777777" w:rsidR="008D278C" w:rsidRPr="00DD0E2C" w:rsidRDefault="008D278C" w:rsidP="008D278C">
      <w:pPr>
        <w:pStyle w:val="ListParagraph"/>
        <w:widowControl w:val="0"/>
        <w:numPr>
          <w:ilvl w:val="0"/>
          <w:numId w:val="43"/>
        </w:numPr>
        <w:tabs>
          <w:tab w:val="left" w:pos="773"/>
        </w:tabs>
        <w:autoSpaceDE w:val="0"/>
        <w:autoSpaceDN w:val="0"/>
        <w:spacing w:after="0" w:line="276" w:lineRule="auto"/>
        <w:ind w:left="53" w:right="6237" w:firstLine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0E2C">
        <w:rPr>
          <w:rFonts w:ascii="Times New Roman" w:hAnsi="Times New Roman" w:cs="Times New Roman"/>
          <w:b/>
          <w:bCs/>
          <w:sz w:val="24"/>
          <w:szCs w:val="24"/>
        </w:rPr>
        <w:t>Documentele</w:t>
      </w:r>
      <w:r w:rsidRPr="00DD0E2C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b/>
          <w:bCs/>
          <w:sz w:val="24"/>
          <w:szCs w:val="24"/>
        </w:rPr>
        <w:t>contractului</w:t>
      </w:r>
      <w:r w:rsidRPr="00DD0E2C">
        <w:rPr>
          <w:rFonts w:ascii="Times New Roman" w:hAnsi="Times New Roman" w:cs="Times New Roman"/>
          <w:sz w:val="24"/>
          <w:szCs w:val="24"/>
        </w:rPr>
        <w:t xml:space="preserve"> Documentele contractului sunt:</w:t>
      </w:r>
    </w:p>
    <w:p w14:paraId="69B46511" w14:textId="77777777" w:rsidR="008D278C" w:rsidRPr="00DD0E2C" w:rsidRDefault="008D278C" w:rsidP="008D278C">
      <w:pPr>
        <w:pStyle w:val="ListParagraph"/>
        <w:widowControl w:val="0"/>
        <w:numPr>
          <w:ilvl w:val="0"/>
          <w:numId w:val="52"/>
        </w:numPr>
        <w:tabs>
          <w:tab w:val="left" w:pos="773"/>
        </w:tabs>
        <w:autoSpaceDE w:val="0"/>
        <w:autoSpaceDN w:val="0"/>
        <w:spacing w:after="0" w:line="276" w:lineRule="auto"/>
        <w:ind w:right="676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0E2C">
        <w:rPr>
          <w:rFonts w:ascii="Times New Roman" w:hAnsi="Times New Roman" w:cs="Times New Roman"/>
          <w:sz w:val="24"/>
          <w:szCs w:val="24"/>
        </w:rPr>
        <w:t>Caietul de sarcini</w:t>
      </w:r>
    </w:p>
    <w:p w14:paraId="4896343D" w14:textId="77777777" w:rsidR="008D278C" w:rsidRPr="00DD0E2C" w:rsidRDefault="008D278C" w:rsidP="008D278C">
      <w:pPr>
        <w:pStyle w:val="ListParagraph"/>
        <w:widowControl w:val="0"/>
        <w:numPr>
          <w:ilvl w:val="0"/>
          <w:numId w:val="52"/>
        </w:numPr>
        <w:tabs>
          <w:tab w:val="left" w:pos="773"/>
        </w:tabs>
        <w:autoSpaceDE w:val="0"/>
        <w:autoSpaceDN w:val="0"/>
        <w:spacing w:after="0" w:line="276" w:lineRule="auto"/>
        <w:ind w:right="29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0E2C">
        <w:rPr>
          <w:rFonts w:ascii="Times New Roman" w:hAnsi="Times New Roman" w:cs="Times New Roman"/>
          <w:sz w:val="24"/>
          <w:szCs w:val="24"/>
        </w:rPr>
        <w:t xml:space="preserve">Propunerea tehnică și financiară a prestatorului </w:t>
      </w:r>
    </w:p>
    <w:p w14:paraId="455ED3B0" w14:textId="77777777" w:rsidR="008D278C" w:rsidRPr="00DD0E2C" w:rsidRDefault="008D278C" w:rsidP="008D278C">
      <w:pPr>
        <w:pStyle w:val="ListParagraph"/>
        <w:widowControl w:val="0"/>
        <w:numPr>
          <w:ilvl w:val="0"/>
          <w:numId w:val="52"/>
        </w:numPr>
        <w:tabs>
          <w:tab w:val="left" w:pos="773"/>
        </w:tabs>
        <w:autoSpaceDE w:val="0"/>
        <w:autoSpaceDN w:val="0"/>
        <w:spacing w:after="0" w:line="276" w:lineRule="auto"/>
        <w:ind w:right="29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0E2C">
        <w:rPr>
          <w:rFonts w:ascii="Times New Roman" w:hAnsi="Times New Roman" w:cs="Times New Roman"/>
          <w:sz w:val="24"/>
          <w:szCs w:val="24"/>
        </w:rPr>
        <w:t xml:space="preserve">Alte documente convenite de părți. </w:t>
      </w:r>
    </w:p>
    <w:p w14:paraId="61EBE45F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În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caz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contradicție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între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documentele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contractului,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prevalează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prevederile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contractului,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urmate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de caietul de sarcini, propunerea tehnică și propunerea financiară.</w:t>
      </w:r>
    </w:p>
    <w:p w14:paraId="31A4FDC2" w14:textId="77777777" w:rsidR="008D278C" w:rsidRPr="00DD0E2C" w:rsidRDefault="008D278C" w:rsidP="008D278C">
      <w:pPr>
        <w:pStyle w:val="BodyText"/>
        <w:spacing w:line="276" w:lineRule="auto"/>
        <w:ind w:right="1118"/>
        <w:jc w:val="both"/>
        <w:rPr>
          <w:sz w:val="24"/>
          <w:szCs w:val="24"/>
        </w:rPr>
      </w:pPr>
    </w:p>
    <w:p w14:paraId="21A7CEE0" w14:textId="77777777" w:rsidR="008D278C" w:rsidRPr="00DD0E2C" w:rsidRDefault="008D278C" w:rsidP="008D278C">
      <w:pPr>
        <w:pStyle w:val="ListParagraph"/>
        <w:widowControl w:val="0"/>
        <w:numPr>
          <w:ilvl w:val="0"/>
          <w:numId w:val="43"/>
        </w:numPr>
        <w:tabs>
          <w:tab w:val="left" w:pos="773"/>
        </w:tabs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0E2C">
        <w:rPr>
          <w:rFonts w:ascii="Times New Roman" w:hAnsi="Times New Roman" w:cs="Times New Roman"/>
          <w:b/>
          <w:bCs/>
          <w:sz w:val="24"/>
          <w:szCs w:val="24"/>
        </w:rPr>
        <w:t>Prețul</w:t>
      </w:r>
      <w:r w:rsidRPr="00DD0E2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contractului</w:t>
      </w:r>
    </w:p>
    <w:p w14:paraId="3DB82138" w14:textId="77777777" w:rsidR="008D278C" w:rsidRPr="00DD0E2C" w:rsidRDefault="008D278C" w:rsidP="008D278C">
      <w:pPr>
        <w:pStyle w:val="BodyText"/>
        <w:tabs>
          <w:tab w:val="left" w:leader="dot" w:pos="4350"/>
        </w:tabs>
        <w:spacing w:line="276" w:lineRule="auto"/>
        <w:ind w:right="-284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Prețul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total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al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contractului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este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pacing w:val="-5"/>
          <w:sz w:val="24"/>
          <w:szCs w:val="24"/>
        </w:rPr>
        <w:t>de</w:t>
      </w:r>
      <w:r w:rsidRPr="00DD0E2C">
        <w:rPr>
          <w:sz w:val="24"/>
          <w:szCs w:val="24"/>
        </w:rPr>
        <w:tab/>
        <w:t>lei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fără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TVA, la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care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se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adaugă</w:t>
      </w:r>
      <w:r w:rsidRPr="00DD0E2C">
        <w:rPr>
          <w:spacing w:val="1"/>
          <w:sz w:val="24"/>
          <w:szCs w:val="24"/>
        </w:rPr>
        <w:t xml:space="preserve"> </w:t>
      </w:r>
      <w:r w:rsidRPr="00DD0E2C">
        <w:rPr>
          <w:sz w:val="24"/>
          <w:szCs w:val="24"/>
        </w:rPr>
        <w:t>TVA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în valoare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pacing w:val="-5"/>
          <w:sz w:val="24"/>
          <w:szCs w:val="24"/>
        </w:rPr>
        <w:t>de</w:t>
      </w:r>
    </w:p>
    <w:p w14:paraId="5BDF43E0" w14:textId="77777777" w:rsidR="008D278C" w:rsidRPr="00DD0E2C" w:rsidRDefault="008D278C" w:rsidP="008D278C">
      <w:pPr>
        <w:pStyle w:val="BodyText"/>
        <w:tabs>
          <w:tab w:val="left" w:leader="dot" w:pos="4478"/>
          <w:tab w:val="left" w:pos="9072"/>
        </w:tabs>
        <w:spacing w:before="1"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…………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lei,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valoarea totală a contractului fiind de 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........................ lei cu </w:t>
      </w:r>
      <w:r w:rsidRPr="00DD0E2C">
        <w:rPr>
          <w:spacing w:val="-4"/>
          <w:sz w:val="24"/>
          <w:szCs w:val="24"/>
        </w:rPr>
        <w:t>TVA.</w:t>
      </w:r>
    </w:p>
    <w:p w14:paraId="1F3BBCBF" w14:textId="77777777" w:rsidR="008D278C" w:rsidRPr="00DD0E2C" w:rsidRDefault="008D278C" w:rsidP="008D278C">
      <w:pPr>
        <w:pStyle w:val="BodyText"/>
        <w:spacing w:line="276" w:lineRule="auto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În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cazul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care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contractul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cuprinde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mai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multe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loturi,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valoarea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fiecărui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lot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este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evidențiată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distinct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în anexa financiară la contract.</w:t>
      </w:r>
    </w:p>
    <w:p w14:paraId="51C4B318" w14:textId="77777777" w:rsidR="008D278C" w:rsidRPr="00DD0E2C" w:rsidRDefault="008D278C" w:rsidP="008D278C">
      <w:pPr>
        <w:pStyle w:val="BodyText"/>
        <w:spacing w:line="276" w:lineRule="auto"/>
        <w:ind w:right="-142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Prețul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include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toate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costurile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necesare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prestării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serviciilor, inclusiv,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după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caz,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onorariu</w:t>
      </w:r>
      <w:r w:rsidRPr="00DD0E2C">
        <w:rPr>
          <w:spacing w:val="1"/>
          <w:sz w:val="24"/>
          <w:szCs w:val="24"/>
        </w:rPr>
        <w:t xml:space="preserve"> </w:t>
      </w:r>
      <w:r w:rsidRPr="00DD0E2C">
        <w:rPr>
          <w:spacing w:val="-2"/>
          <w:sz w:val="24"/>
          <w:szCs w:val="24"/>
        </w:rPr>
        <w:t>artistic,</w:t>
      </w:r>
    </w:p>
    <w:p w14:paraId="0217730B" w14:textId="77777777" w:rsidR="008D278C" w:rsidRPr="00DD0E2C" w:rsidRDefault="008D278C" w:rsidP="008D278C">
      <w:pPr>
        <w:pStyle w:val="BodyText"/>
        <w:jc w:val="both"/>
        <w:rPr>
          <w:sz w:val="24"/>
          <w:szCs w:val="24"/>
        </w:rPr>
      </w:pPr>
      <w:r w:rsidRPr="00DD0E2C">
        <w:rPr>
          <w:sz w:val="24"/>
          <w:szCs w:val="24"/>
        </w:rPr>
        <w:lastRenderedPageBreak/>
        <w:t>transport,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cazare,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masă,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taxe,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comisioane,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costuri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reprezentare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și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orice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alte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cheltuieli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necesare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pentru prestarea serviciilor, cu excepția obligațiilor puse expres în sarcina achizitorului prin contract sau caietul de sarcini.</w:t>
      </w:r>
    </w:p>
    <w:p w14:paraId="58A51FDF" w14:textId="77777777" w:rsidR="008D278C" w:rsidRPr="00DD0E2C" w:rsidRDefault="008D278C" w:rsidP="008D278C">
      <w:pPr>
        <w:pStyle w:val="BodyText"/>
        <w:ind w:right="1173"/>
        <w:jc w:val="both"/>
        <w:rPr>
          <w:sz w:val="24"/>
          <w:szCs w:val="24"/>
        </w:rPr>
      </w:pPr>
    </w:p>
    <w:p w14:paraId="51C494AA" w14:textId="77777777" w:rsidR="008D278C" w:rsidRPr="00DD0E2C" w:rsidRDefault="008D278C" w:rsidP="008D278C">
      <w:pPr>
        <w:pStyle w:val="ListParagraph"/>
        <w:widowControl w:val="0"/>
        <w:numPr>
          <w:ilvl w:val="0"/>
          <w:numId w:val="43"/>
        </w:numPr>
        <w:tabs>
          <w:tab w:val="left" w:pos="77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0E2C">
        <w:rPr>
          <w:rFonts w:ascii="Times New Roman" w:hAnsi="Times New Roman" w:cs="Times New Roman"/>
          <w:b/>
          <w:bCs/>
          <w:sz w:val="24"/>
          <w:szCs w:val="24"/>
        </w:rPr>
        <w:t>Durata</w:t>
      </w:r>
      <w:r w:rsidRPr="00DD0E2C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b/>
          <w:bCs/>
          <w:spacing w:val="-2"/>
          <w:sz w:val="24"/>
          <w:szCs w:val="24"/>
        </w:rPr>
        <w:t>contractului</w:t>
      </w:r>
    </w:p>
    <w:p w14:paraId="7D8828C1" w14:textId="77777777" w:rsidR="008D278C" w:rsidRPr="00DD0E2C" w:rsidRDefault="008D278C" w:rsidP="008D278C">
      <w:pPr>
        <w:pStyle w:val="BodyText"/>
        <w:ind w:right="142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Contractul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intră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vigoare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la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data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semnării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către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ambele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părți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și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produce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efecte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până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la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îndeplinirea integrală a obligațiilor asumate de părți.</w:t>
      </w:r>
    </w:p>
    <w:p w14:paraId="1C3EC20B" w14:textId="464C25D7" w:rsidR="008D278C" w:rsidRDefault="008D278C" w:rsidP="008D278C">
      <w:pPr>
        <w:pStyle w:val="BodyText"/>
        <w:spacing w:before="72"/>
        <w:jc w:val="both"/>
        <w:rPr>
          <w:spacing w:val="-2"/>
          <w:sz w:val="24"/>
          <w:szCs w:val="24"/>
        </w:rPr>
      </w:pPr>
      <w:r w:rsidRPr="00DD0E2C">
        <w:rPr>
          <w:sz w:val="24"/>
          <w:szCs w:val="24"/>
        </w:rPr>
        <w:t>Prestațiile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se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vor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realiza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la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data/datele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indicate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pentru lotul/loturile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pacing w:val="-2"/>
          <w:sz w:val="24"/>
          <w:szCs w:val="24"/>
        </w:rPr>
        <w:t>atribuit/e.</w:t>
      </w:r>
    </w:p>
    <w:p w14:paraId="30D11CD6" w14:textId="77777777" w:rsidR="008D278C" w:rsidRPr="008D278C" w:rsidRDefault="008D278C" w:rsidP="008D278C">
      <w:pPr>
        <w:pStyle w:val="BodyText"/>
        <w:spacing w:before="72"/>
        <w:jc w:val="both"/>
        <w:rPr>
          <w:spacing w:val="-2"/>
          <w:sz w:val="24"/>
          <w:szCs w:val="24"/>
        </w:rPr>
      </w:pPr>
    </w:p>
    <w:p w14:paraId="2EA6D7F8" w14:textId="77777777" w:rsidR="008D278C" w:rsidRPr="00DD0E2C" w:rsidRDefault="008D278C" w:rsidP="008D278C">
      <w:pPr>
        <w:pStyle w:val="ListParagraph"/>
        <w:widowControl w:val="0"/>
        <w:numPr>
          <w:ilvl w:val="0"/>
          <w:numId w:val="43"/>
        </w:numPr>
        <w:tabs>
          <w:tab w:val="left" w:pos="77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0E2C">
        <w:rPr>
          <w:rFonts w:ascii="Times New Roman" w:hAnsi="Times New Roman" w:cs="Times New Roman"/>
          <w:b/>
          <w:bCs/>
          <w:sz w:val="24"/>
          <w:szCs w:val="24"/>
        </w:rPr>
        <w:t xml:space="preserve">Obligațiile </w:t>
      </w:r>
      <w:r w:rsidRPr="00DD0E2C">
        <w:rPr>
          <w:rFonts w:ascii="Times New Roman" w:hAnsi="Times New Roman" w:cs="Times New Roman"/>
          <w:b/>
          <w:bCs/>
          <w:spacing w:val="-2"/>
          <w:sz w:val="24"/>
          <w:szCs w:val="24"/>
        </w:rPr>
        <w:t>prestatorului</w:t>
      </w:r>
    </w:p>
    <w:p w14:paraId="51B812DE" w14:textId="77777777" w:rsidR="008D278C" w:rsidRPr="00DD0E2C" w:rsidRDefault="008D278C" w:rsidP="008D278C">
      <w:pPr>
        <w:pStyle w:val="BodyText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Prestatorul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are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următoarele </w:t>
      </w:r>
      <w:r w:rsidRPr="00DD0E2C">
        <w:rPr>
          <w:spacing w:val="-2"/>
          <w:sz w:val="24"/>
          <w:szCs w:val="24"/>
        </w:rPr>
        <w:t>obligații:</w:t>
      </w:r>
    </w:p>
    <w:p w14:paraId="1DB8BD52" w14:textId="77777777" w:rsidR="008D278C" w:rsidRPr="00DD0E2C" w:rsidRDefault="008D278C" w:rsidP="008D278C">
      <w:pPr>
        <w:pStyle w:val="ListParagraph"/>
        <w:widowControl w:val="0"/>
        <w:numPr>
          <w:ilvl w:val="1"/>
          <w:numId w:val="43"/>
        </w:numPr>
        <w:tabs>
          <w:tab w:val="left" w:pos="773"/>
        </w:tabs>
        <w:autoSpaceDE w:val="0"/>
        <w:autoSpaceDN w:val="0"/>
        <w:spacing w:after="0" w:line="240" w:lineRule="auto"/>
        <w:ind w:right="17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0E2C">
        <w:rPr>
          <w:rFonts w:ascii="Times New Roman" w:hAnsi="Times New Roman" w:cs="Times New Roman"/>
          <w:sz w:val="24"/>
          <w:szCs w:val="24"/>
        </w:rPr>
        <w:t>să</w:t>
      </w:r>
      <w:r w:rsidRPr="00DD0E2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asigure</w:t>
      </w:r>
      <w:r w:rsidRPr="00DD0E2C">
        <w:rPr>
          <w:rFonts w:ascii="Times New Roman" w:hAnsi="Times New Roman" w:cs="Times New Roman"/>
          <w:spacing w:val="-7"/>
          <w:sz w:val="24"/>
          <w:szCs w:val="24"/>
        </w:rPr>
        <w:t xml:space="preserve"> serviciile/furnizările</w:t>
      </w:r>
      <w:r w:rsidRPr="00DD0E2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pentru</w:t>
      </w:r>
      <w:r w:rsidRPr="00DD0E2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 xml:space="preserve">lotul/loturile 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>atribuit/e;</w:t>
      </w:r>
    </w:p>
    <w:p w14:paraId="5343B121" w14:textId="77777777" w:rsidR="008D278C" w:rsidRPr="00DD0E2C" w:rsidRDefault="008D278C" w:rsidP="008D278C">
      <w:pPr>
        <w:pStyle w:val="ListParagraph"/>
        <w:widowControl w:val="0"/>
        <w:numPr>
          <w:ilvl w:val="1"/>
          <w:numId w:val="43"/>
        </w:numPr>
        <w:tabs>
          <w:tab w:val="left" w:pos="773"/>
        </w:tabs>
        <w:autoSpaceDE w:val="0"/>
        <w:autoSpaceDN w:val="0"/>
        <w:spacing w:after="0" w:line="240" w:lineRule="auto"/>
        <w:ind w:right="13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0E2C">
        <w:rPr>
          <w:rFonts w:ascii="Times New Roman" w:hAnsi="Times New Roman" w:cs="Times New Roman"/>
          <w:sz w:val="24"/>
          <w:szCs w:val="24"/>
        </w:rPr>
        <w:t>să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asigure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prezența</w:t>
      </w:r>
      <w:r w:rsidRPr="00DD0E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la</w:t>
      </w:r>
      <w:r w:rsidRPr="00DD0E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locul</w:t>
      </w:r>
      <w:r w:rsidRPr="00DD0E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evenimentului,</w:t>
      </w:r>
      <w:r w:rsidRPr="00DD0E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la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data</w:t>
      </w:r>
      <w:r w:rsidRPr="00DD0E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și</w:t>
      </w:r>
      <w:r w:rsidRPr="00DD0E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ora comunicate de achizitor;</w:t>
      </w:r>
    </w:p>
    <w:p w14:paraId="66EF1D9F" w14:textId="77777777" w:rsidR="008D278C" w:rsidRPr="00DD0E2C" w:rsidRDefault="008D278C" w:rsidP="008D278C">
      <w:pPr>
        <w:pStyle w:val="ListParagraph"/>
        <w:widowControl w:val="0"/>
        <w:numPr>
          <w:ilvl w:val="1"/>
          <w:numId w:val="43"/>
        </w:numPr>
        <w:tabs>
          <w:tab w:val="left" w:pos="772"/>
        </w:tabs>
        <w:autoSpaceDE w:val="0"/>
        <w:autoSpaceDN w:val="0"/>
        <w:spacing w:after="0" w:line="240" w:lineRule="auto"/>
        <w:ind w:left="772" w:hanging="3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0E2C">
        <w:rPr>
          <w:rFonts w:ascii="Times New Roman" w:hAnsi="Times New Roman" w:cs="Times New Roman"/>
          <w:sz w:val="24"/>
          <w:szCs w:val="24"/>
        </w:rPr>
        <w:t>să</w:t>
      </w:r>
      <w:r w:rsidRPr="00DD0E2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respecte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programul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evenimentului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și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indicațiile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organizatorice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transmise de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 xml:space="preserve"> achizitor;</w:t>
      </w:r>
    </w:p>
    <w:p w14:paraId="7E504668" w14:textId="77777777" w:rsidR="008D278C" w:rsidRPr="00DD0E2C" w:rsidRDefault="008D278C" w:rsidP="008D278C">
      <w:pPr>
        <w:pStyle w:val="ListParagraph"/>
        <w:widowControl w:val="0"/>
        <w:numPr>
          <w:ilvl w:val="1"/>
          <w:numId w:val="43"/>
        </w:numPr>
        <w:tabs>
          <w:tab w:val="left" w:pos="772"/>
        </w:tabs>
        <w:autoSpaceDE w:val="0"/>
        <w:autoSpaceDN w:val="0"/>
        <w:spacing w:after="0" w:line="240" w:lineRule="auto"/>
        <w:ind w:left="772" w:hanging="3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0E2C">
        <w:rPr>
          <w:rFonts w:ascii="Times New Roman" w:hAnsi="Times New Roman" w:cs="Times New Roman"/>
          <w:sz w:val="24"/>
          <w:szCs w:val="24"/>
        </w:rPr>
        <w:t>să</w:t>
      </w:r>
      <w:r w:rsidRPr="00DD0E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asigure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toate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demersurile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necesare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pentru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realizarea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pacing w:val="-7"/>
          <w:sz w:val="24"/>
          <w:szCs w:val="24"/>
        </w:rPr>
        <w:t>serviciilor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 xml:space="preserve">în condiții 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>corespunzătoare;</w:t>
      </w:r>
    </w:p>
    <w:p w14:paraId="68AA0854" w14:textId="77777777" w:rsidR="008D278C" w:rsidRPr="00DD0E2C" w:rsidRDefault="008D278C" w:rsidP="008D278C">
      <w:pPr>
        <w:pStyle w:val="ListParagraph"/>
        <w:widowControl w:val="0"/>
        <w:numPr>
          <w:ilvl w:val="1"/>
          <w:numId w:val="43"/>
        </w:numPr>
        <w:tabs>
          <w:tab w:val="left" w:pos="773"/>
        </w:tabs>
        <w:autoSpaceDE w:val="0"/>
        <w:autoSpaceDN w:val="0"/>
        <w:spacing w:after="0" w:line="240" w:lineRule="auto"/>
        <w:ind w:right="14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0E2C">
        <w:rPr>
          <w:rFonts w:ascii="Times New Roman" w:hAnsi="Times New Roman" w:cs="Times New Roman"/>
          <w:sz w:val="24"/>
          <w:szCs w:val="24"/>
        </w:rPr>
        <w:t>să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comunice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achizitorului,</w:t>
      </w:r>
      <w:r w:rsidRPr="00DD0E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în</w:t>
      </w:r>
      <w:r w:rsidRPr="00DD0E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timp</w:t>
      </w:r>
      <w:r w:rsidRPr="00DD0E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util,</w:t>
      </w:r>
      <w:r w:rsidRPr="00DD0E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orice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împrejurare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care</w:t>
      </w:r>
      <w:r w:rsidRPr="00DD0E2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poate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afecta</w:t>
      </w:r>
      <w:r w:rsidRPr="00DD0E2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 xml:space="preserve">executarea 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>contractului;</w:t>
      </w:r>
    </w:p>
    <w:p w14:paraId="5E0E64CB" w14:textId="77777777" w:rsidR="008D278C" w:rsidRPr="00DD0E2C" w:rsidRDefault="008D278C" w:rsidP="008D278C">
      <w:pPr>
        <w:pStyle w:val="ListParagraph"/>
        <w:widowControl w:val="0"/>
        <w:numPr>
          <w:ilvl w:val="1"/>
          <w:numId w:val="43"/>
        </w:numPr>
        <w:tabs>
          <w:tab w:val="left" w:pos="773"/>
        </w:tabs>
        <w:autoSpaceDE w:val="0"/>
        <w:autoSpaceDN w:val="0"/>
        <w:spacing w:before="1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0E2C">
        <w:rPr>
          <w:rFonts w:ascii="Times New Roman" w:hAnsi="Times New Roman" w:cs="Times New Roman"/>
          <w:sz w:val="24"/>
          <w:szCs w:val="24"/>
        </w:rPr>
        <w:t>să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transmită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necesarul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tehnic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specific,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 xml:space="preserve">dacă acesta 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>există;</w:t>
      </w:r>
    </w:p>
    <w:p w14:paraId="693D9743" w14:textId="77777777" w:rsidR="008D278C" w:rsidRPr="00DD0E2C" w:rsidRDefault="008D278C" w:rsidP="008D278C">
      <w:pPr>
        <w:pStyle w:val="ListParagraph"/>
        <w:widowControl w:val="0"/>
        <w:numPr>
          <w:ilvl w:val="1"/>
          <w:numId w:val="43"/>
        </w:numPr>
        <w:tabs>
          <w:tab w:val="left" w:pos="773"/>
        </w:tabs>
        <w:autoSpaceDE w:val="0"/>
        <w:autoSpaceDN w:val="0"/>
        <w:spacing w:after="0" w:line="240" w:lineRule="auto"/>
        <w:ind w:right="67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0E2C">
        <w:rPr>
          <w:rFonts w:ascii="Times New Roman" w:hAnsi="Times New Roman" w:cs="Times New Roman"/>
          <w:sz w:val="24"/>
          <w:szCs w:val="24"/>
        </w:rPr>
        <w:t>să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asigure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respectarea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obligațiilor</w:t>
      </w:r>
      <w:r w:rsidRPr="00DD0E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legale</w:t>
      </w:r>
      <w:r w:rsidRPr="00DD0E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incidente</w:t>
      </w:r>
      <w:r w:rsidRPr="00DD0E2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în</w:t>
      </w:r>
      <w:r w:rsidRPr="00DD0E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raport</w:t>
      </w:r>
      <w:r w:rsidRPr="00DD0E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cu</w:t>
      </w:r>
      <w:r w:rsidRPr="00DD0E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personalul</w:t>
      </w:r>
      <w:r w:rsidRPr="00DD0E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 xml:space="preserve">propriu/colaboratorii 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>implicați;</w:t>
      </w:r>
    </w:p>
    <w:p w14:paraId="7AE0C52B" w14:textId="77777777" w:rsidR="008D278C" w:rsidRPr="00DD0E2C" w:rsidRDefault="008D278C" w:rsidP="008D278C">
      <w:pPr>
        <w:pStyle w:val="ListParagraph"/>
        <w:widowControl w:val="0"/>
        <w:numPr>
          <w:ilvl w:val="1"/>
          <w:numId w:val="43"/>
        </w:numPr>
        <w:tabs>
          <w:tab w:val="left" w:pos="772"/>
        </w:tabs>
        <w:autoSpaceDE w:val="0"/>
        <w:autoSpaceDN w:val="0"/>
        <w:spacing w:after="0" w:line="240" w:lineRule="auto"/>
        <w:ind w:left="772" w:hanging="3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0E2C">
        <w:rPr>
          <w:rFonts w:ascii="Times New Roman" w:hAnsi="Times New Roman" w:cs="Times New Roman"/>
          <w:sz w:val="24"/>
          <w:szCs w:val="24"/>
        </w:rPr>
        <w:t>să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nu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cesioneze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contractul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sau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obligațiile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asumate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fără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acordul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scris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 xml:space="preserve">al 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>achizitorului;</w:t>
      </w:r>
    </w:p>
    <w:p w14:paraId="1BF90F0A" w14:textId="77777777" w:rsidR="008D278C" w:rsidRPr="00DD0E2C" w:rsidRDefault="008D278C" w:rsidP="008D278C">
      <w:pPr>
        <w:pStyle w:val="ListParagraph"/>
        <w:widowControl w:val="0"/>
        <w:numPr>
          <w:ilvl w:val="1"/>
          <w:numId w:val="43"/>
        </w:numPr>
        <w:tabs>
          <w:tab w:val="left" w:pos="773"/>
        </w:tabs>
        <w:autoSpaceDE w:val="0"/>
        <w:autoSpaceDN w:val="0"/>
        <w:spacing w:after="0" w:line="240" w:lineRule="auto"/>
        <w:ind w:right="250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0E2C">
        <w:rPr>
          <w:rFonts w:ascii="Times New Roman" w:hAnsi="Times New Roman" w:cs="Times New Roman"/>
          <w:sz w:val="24"/>
          <w:szCs w:val="24"/>
        </w:rPr>
        <w:t>să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emită</w:t>
      </w:r>
      <w:r w:rsidRPr="00DD0E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factura</w:t>
      </w:r>
      <w:r w:rsidRPr="00DD0E2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numai</w:t>
      </w:r>
      <w:r w:rsidRPr="00DD0E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după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prestarea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serviciilor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C2B565" w14:textId="77777777" w:rsidR="008D278C" w:rsidRPr="00DD0E2C" w:rsidRDefault="008D278C" w:rsidP="008D278C">
      <w:pPr>
        <w:tabs>
          <w:tab w:val="left" w:pos="773"/>
        </w:tabs>
        <w:ind w:right="2508"/>
        <w:jc w:val="both"/>
        <w:rPr>
          <w:sz w:val="24"/>
          <w:szCs w:val="24"/>
        </w:rPr>
      </w:pPr>
    </w:p>
    <w:p w14:paraId="14B5B777" w14:textId="77777777" w:rsidR="008D278C" w:rsidRPr="00DD0E2C" w:rsidRDefault="008D278C" w:rsidP="008D278C">
      <w:pPr>
        <w:pStyle w:val="ListParagraph"/>
        <w:widowControl w:val="0"/>
        <w:numPr>
          <w:ilvl w:val="0"/>
          <w:numId w:val="43"/>
        </w:numPr>
        <w:tabs>
          <w:tab w:val="left" w:pos="77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0E2C">
        <w:rPr>
          <w:rFonts w:ascii="Times New Roman" w:hAnsi="Times New Roman" w:cs="Times New Roman"/>
          <w:b/>
          <w:bCs/>
          <w:sz w:val="24"/>
          <w:szCs w:val="24"/>
        </w:rPr>
        <w:t xml:space="preserve">Obligațiile </w:t>
      </w:r>
      <w:r w:rsidRPr="00DD0E2C">
        <w:rPr>
          <w:rFonts w:ascii="Times New Roman" w:hAnsi="Times New Roman" w:cs="Times New Roman"/>
          <w:b/>
          <w:bCs/>
          <w:spacing w:val="-2"/>
          <w:sz w:val="24"/>
          <w:szCs w:val="24"/>
        </w:rPr>
        <w:t>achizitorului</w:t>
      </w:r>
    </w:p>
    <w:p w14:paraId="1A4C068E" w14:textId="77777777" w:rsidR="008D278C" w:rsidRPr="00DD0E2C" w:rsidRDefault="008D278C" w:rsidP="008D278C">
      <w:pPr>
        <w:pStyle w:val="BodyText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Achizitorul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are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următoarele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pacing w:val="-2"/>
          <w:sz w:val="24"/>
          <w:szCs w:val="24"/>
        </w:rPr>
        <w:t>obligații:</w:t>
      </w:r>
    </w:p>
    <w:p w14:paraId="71A44382" w14:textId="77777777" w:rsidR="008D278C" w:rsidRPr="00DD0E2C" w:rsidRDefault="008D278C" w:rsidP="008D278C">
      <w:pPr>
        <w:pStyle w:val="ListParagraph"/>
        <w:widowControl w:val="0"/>
        <w:numPr>
          <w:ilvl w:val="1"/>
          <w:numId w:val="43"/>
        </w:numPr>
        <w:tabs>
          <w:tab w:val="left" w:pos="772"/>
        </w:tabs>
        <w:autoSpaceDE w:val="0"/>
        <w:autoSpaceDN w:val="0"/>
        <w:spacing w:after="0" w:line="240" w:lineRule="auto"/>
        <w:ind w:left="772" w:hanging="3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0E2C">
        <w:rPr>
          <w:rFonts w:ascii="Times New Roman" w:hAnsi="Times New Roman" w:cs="Times New Roman"/>
          <w:sz w:val="24"/>
          <w:szCs w:val="24"/>
        </w:rPr>
        <w:t>să</w:t>
      </w:r>
      <w:r w:rsidRPr="00DD0E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pună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la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dispoziția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prestatorului informațiile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necesare</w:t>
      </w:r>
      <w:r w:rsidRPr="00DD0E2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privind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organizarea</w:t>
      </w:r>
      <w:r w:rsidRPr="00DD0E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>evenimentului;</w:t>
      </w:r>
    </w:p>
    <w:p w14:paraId="45BECED5" w14:textId="77777777" w:rsidR="008D278C" w:rsidRPr="00DD0E2C" w:rsidRDefault="008D278C" w:rsidP="008D278C">
      <w:pPr>
        <w:pStyle w:val="ListParagraph"/>
        <w:widowControl w:val="0"/>
        <w:numPr>
          <w:ilvl w:val="1"/>
          <w:numId w:val="43"/>
        </w:numPr>
        <w:tabs>
          <w:tab w:val="left" w:pos="773"/>
        </w:tabs>
        <w:autoSpaceDE w:val="0"/>
        <w:autoSpaceDN w:val="0"/>
        <w:spacing w:after="0" w:line="240" w:lineRule="auto"/>
        <w:ind w:right="119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0E2C">
        <w:rPr>
          <w:rFonts w:ascii="Times New Roman" w:hAnsi="Times New Roman" w:cs="Times New Roman"/>
          <w:sz w:val="24"/>
          <w:szCs w:val="24"/>
        </w:rPr>
        <w:t>să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asigure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infrastructura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tehnică</w:t>
      </w:r>
      <w:r w:rsidRPr="00DD0E2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generală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a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evenimentului;</w:t>
      </w:r>
    </w:p>
    <w:p w14:paraId="44119DEA" w14:textId="77777777" w:rsidR="008D278C" w:rsidRPr="00DD0E2C" w:rsidRDefault="008D278C" w:rsidP="008D278C">
      <w:pPr>
        <w:pStyle w:val="ListParagraph"/>
        <w:widowControl w:val="0"/>
        <w:numPr>
          <w:ilvl w:val="1"/>
          <w:numId w:val="43"/>
        </w:numPr>
        <w:tabs>
          <w:tab w:val="left" w:pos="773"/>
        </w:tabs>
        <w:autoSpaceDE w:val="0"/>
        <w:autoSpaceDN w:val="0"/>
        <w:spacing w:before="1" w:after="0" w:line="240" w:lineRule="auto"/>
        <w:ind w:right="117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0E2C">
        <w:rPr>
          <w:rFonts w:ascii="Times New Roman" w:hAnsi="Times New Roman" w:cs="Times New Roman"/>
          <w:sz w:val="24"/>
          <w:szCs w:val="24"/>
        </w:rPr>
        <w:t>să</w:t>
      </w:r>
      <w:r w:rsidRPr="00DD0E2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asigure</w:t>
      </w:r>
      <w:r w:rsidRPr="00DD0E2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accesul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prestatorului la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spațiul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de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desfășurare</w:t>
      </w:r>
      <w:r w:rsidRPr="00DD0E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 xml:space="preserve">a 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>evenimentului;</w:t>
      </w:r>
    </w:p>
    <w:p w14:paraId="72E4005B" w14:textId="77777777" w:rsidR="008D278C" w:rsidRPr="00DD0E2C" w:rsidRDefault="008D278C" w:rsidP="008D278C">
      <w:pPr>
        <w:pStyle w:val="ListParagraph"/>
        <w:widowControl w:val="0"/>
        <w:numPr>
          <w:ilvl w:val="1"/>
          <w:numId w:val="43"/>
        </w:numPr>
        <w:tabs>
          <w:tab w:val="left" w:pos="772"/>
        </w:tabs>
        <w:autoSpaceDE w:val="0"/>
        <w:autoSpaceDN w:val="0"/>
        <w:spacing w:after="0" w:line="240" w:lineRule="auto"/>
        <w:ind w:left="772" w:hanging="3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0E2C">
        <w:rPr>
          <w:rFonts w:ascii="Times New Roman" w:hAnsi="Times New Roman" w:cs="Times New Roman"/>
          <w:sz w:val="24"/>
          <w:szCs w:val="24"/>
        </w:rPr>
        <w:t>să</w:t>
      </w:r>
      <w:r w:rsidRPr="00DD0E2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achite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prețul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contractului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în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condițiile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prezentului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>contract.</w:t>
      </w:r>
    </w:p>
    <w:p w14:paraId="2FEEA7E8" w14:textId="77777777" w:rsidR="008D278C" w:rsidRPr="00DD0E2C" w:rsidRDefault="008D278C" w:rsidP="008D278C">
      <w:pPr>
        <w:tabs>
          <w:tab w:val="left" w:pos="772"/>
        </w:tabs>
        <w:jc w:val="both"/>
        <w:rPr>
          <w:sz w:val="24"/>
          <w:szCs w:val="24"/>
        </w:rPr>
      </w:pPr>
    </w:p>
    <w:p w14:paraId="71AC4B11" w14:textId="77777777" w:rsidR="008D278C" w:rsidRPr="00DD0E2C" w:rsidRDefault="008D278C" w:rsidP="008D278C">
      <w:pPr>
        <w:pStyle w:val="ListParagraph"/>
        <w:widowControl w:val="0"/>
        <w:numPr>
          <w:ilvl w:val="0"/>
          <w:numId w:val="43"/>
        </w:numPr>
        <w:tabs>
          <w:tab w:val="left" w:pos="77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0E2C">
        <w:rPr>
          <w:rFonts w:ascii="Times New Roman" w:hAnsi="Times New Roman" w:cs="Times New Roman"/>
          <w:b/>
          <w:bCs/>
          <w:spacing w:val="-2"/>
          <w:sz w:val="24"/>
          <w:szCs w:val="24"/>
        </w:rPr>
        <w:t>Plata</w:t>
      </w:r>
    </w:p>
    <w:p w14:paraId="79C8B891" w14:textId="77777777" w:rsidR="008D278C" w:rsidRPr="00DD0E2C" w:rsidRDefault="008D278C" w:rsidP="008D278C">
      <w:pPr>
        <w:pStyle w:val="BodyText"/>
        <w:ind w:right="1144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Plata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se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va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efectua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baza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facturii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emise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prestator,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după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prestarea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serviciilor</w:t>
      </w:r>
      <w:r>
        <w:rPr>
          <w:sz w:val="24"/>
          <w:szCs w:val="24"/>
        </w:rPr>
        <w:t>.</w:t>
      </w:r>
    </w:p>
    <w:p w14:paraId="245D9A5F" w14:textId="77777777" w:rsidR="008D278C" w:rsidRPr="00DD0E2C" w:rsidRDefault="008D278C" w:rsidP="008D278C">
      <w:pPr>
        <w:pStyle w:val="BodyText"/>
        <w:tabs>
          <w:tab w:val="left" w:leader="dot" w:pos="3597"/>
        </w:tabs>
        <w:jc w:val="both"/>
        <w:rPr>
          <w:spacing w:val="-2"/>
          <w:sz w:val="24"/>
          <w:szCs w:val="24"/>
        </w:rPr>
      </w:pPr>
      <w:r w:rsidRPr="00DD0E2C">
        <w:rPr>
          <w:sz w:val="24"/>
          <w:szCs w:val="24"/>
        </w:rPr>
        <w:t>Termenul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plată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este de 30 zile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la data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înregistrării facturii la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sediul achizitorului.</w:t>
      </w:r>
    </w:p>
    <w:p w14:paraId="35F8068E" w14:textId="77777777" w:rsidR="008D278C" w:rsidRPr="00DD0E2C" w:rsidRDefault="008D278C" w:rsidP="008D278C">
      <w:pPr>
        <w:pStyle w:val="BodyText"/>
        <w:jc w:val="both"/>
        <w:rPr>
          <w:sz w:val="24"/>
          <w:szCs w:val="24"/>
        </w:rPr>
      </w:pPr>
    </w:p>
    <w:p w14:paraId="0720397A" w14:textId="77777777" w:rsidR="008D278C" w:rsidRPr="00DD0E2C" w:rsidRDefault="008D278C" w:rsidP="008D278C">
      <w:pPr>
        <w:pStyle w:val="ListParagraph"/>
        <w:widowControl w:val="0"/>
        <w:numPr>
          <w:ilvl w:val="0"/>
          <w:numId w:val="43"/>
        </w:numPr>
        <w:tabs>
          <w:tab w:val="left" w:pos="77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0E2C">
        <w:rPr>
          <w:rFonts w:ascii="Times New Roman" w:hAnsi="Times New Roman" w:cs="Times New Roman"/>
          <w:b/>
          <w:bCs/>
          <w:spacing w:val="-2"/>
          <w:sz w:val="24"/>
          <w:szCs w:val="24"/>
        </w:rPr>
        <w:t>Penalități</w:t>
      </w:r>
    </w:p>
    <w:p w14:paraId="7A49A029" w14:textId="77777777" w:rsidR="008D278C" w:rsidRPr="00DD0E2C" w:rsidRDefault="008D278C" w:rsidP="008D278C">
      <w:pPr>
        <w:pStyle w:val="BodyText"/>
        <w:spacing w:before="1"/>
        <w:ind w:right="425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În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cazul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neîndeplinirii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culpabile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a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obligațiilor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asumate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prin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contract,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partea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culpă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datorează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celeilalte părți despăgubiri pentru prejudiciul cauzat.</w:t>
      </w:r>
    </w:p>
    <w:p w14:paraId="2EA2FAAA" w14:textId="77777777" w:rsidR="008D278C" w:rsidRDefault="008D278C" w:rsidP="008D278C">
      <w:pPr>
        <w:pStyle w:val="BodyText"/>
        <w:ind w:right="387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În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cazul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neprezentării</w:t>
      </w:r>
      <w:r w:rsidRPr="00DD0E2C">
        <w:rPr>
          <w:spacing w:val="-2"/>
          <w:sz w:val="24"/>
          <w:szCs w:val="24"/>
        </w:rPr>
        <w:t xml:space="preserve"> prestatorului</w:t>
      </w:r>
      <w:r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nominalizat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la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data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stabilită,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din</w:t>
      </w:r>
      <w:r w:rsidRPr="00DD0E2C">
        <w:rPr>
          <w:spacing w:val="-2"/>
          <w:sz w:val="24"/>
          <w:szCs w:val="24"/>
        </w:rPr>
        <w:t xml:space="preserve"> culpa</w:t>
      </w:r>
      <w:r w:rsidRPr="00DD0E2C">
        <w:rPr>
          <w:sz w:val="24"/>
          <w:szCs w:val="24"/>
        </w:rPr>
        <w:t xml:space="preserve"> prestatorului,</w:t>
      </w:r>
      <w:r>
        <w:rPr>
          <w:sz w:val="24"/>
          <w:szCs w:val="24"/>
        </w:rPr>
        <w:t xml:space="preserve"> </w:t>
      </w:r>
      <w:r w:rsidRPr="00DD0E2C">
        <w:rPr>
          <w:sz w:val="24"/>
          <w:szCs w:val="24"/>
        </w:rPr>
        <w:t>achizitorul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are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dreptul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rezilia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contractul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pentru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lotul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afectat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și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solicita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restituirea sumelor achitate, dacă este cazul, precum și daune-interese pentru prejudiciul dovedit.</w:t>
      </w:r>
    </w:p>
    <w:p w14:paraId="045B2553" w14:textId="3BD32799" w:rsidR="008D278C" w:rsidRPr="00DD0E2C" w:rsidRDefault="008D278C" w:rsidP="008D278C">
      <w:pPr>
        <w:pStyle w:val="BodyText"/>
        <w:ind w:right="387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În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cazul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întârzierii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la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plată,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achizitorul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datorează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penalități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conform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legislației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aplicabile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instituțiilor publice și clauzelor contractuale asumate.</w:t>
      </w:r>
    </w:p>
    <w:p w14:paraId="37B382A5" w14:textId="77777777" w:rsidR="008D278C" w:rsidRDefault="008D278C" w:rsidP="008D278C">
      <w:pPr>
        <w:pStyle w:val="BodyText"/>
        <w:ind w:right="1118"/>
        <w:jc w:val="both"/>
        <w:rPr>
          <w:sz w:val="24"/>
          <w:szCs w:val="24"/>
        </w:rPr>
      </w:pPr>
    </w:p>
    <w:p w14:paraId="006CA266" w14:textId="77777777" w:rsidR="008D278C" w:rsidRPr="00DD0E2C" w:rsidRDefault="008D278C" w:rsidP="008D278C">
      <w:pPr>
        <w:pStyle w:val="BodyText"/>
        <w:ind w:right="1118"/>
        <w:jc w:val="both"/>
        <w:rPr>
          <w:sz w:val="24"/>
          <w:szCs w:val="24"/>
        </w:rPr>
      </w:pPr>
    </w:p>
    <w:p w14:paraId="7CA7D532" w14:textId="77777777" w:rsidR="008D278C" w:rsidRPr="00DD0E2C" w:rsidRDefault="008D278C" w:rsidP="008D278C">
      <w:pPr>
        <w:pStyle w:val="ListParagraph"/>
        <w:widowControl w:val="0"/>
        <w:numPr>
          <w:ilvl w:val="0"/>
          <w:numId w:val="43"/>
        </w:numPr>
        <w:tabs>
          <w:tab w:val="left" w:pos="77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0E2C">
        <w:rPr>
          <w:rFonts w:ascii="Times New Roman" w:hAnsi="Times New Roman" w:cs="Times New Roman"/>
          <w:b/>
          <w:bCs/>
          <w:sz w:val="24"/>
          <w:szCs w:val="24"/>
        </w:rPr>
        <w:t>Forța</w:t>
      </w:r>
      <w:r w:rsidRPr="00DD0E2C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b/>
          <w:bCs/>
          <w:spacing w:val="-2"/>
          <w:sz w:val="24"/>
          <w:szCs w:val="24"/>
        </w:rPr>
        <w:t>majoră</w:t>
      </w:r>
    </w:p>
    <w:p w14:paraId="4DAAD686" w14:textId="77777777" w:rsidR="008D278C" w:rsidRPr="00DD0E2C" w:rsidRDefault="008D278C" w:rsidP="008D278C">
      <w:pPr>
        <w:pStyle w:val="BodyText"/>
        <w:ind w:right="528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Forța</w:t>
      </w:r>
      <w:r w:rsidRPr="00DD0E2C">
        <w:rPr>
          <w:spacing w:val="-6"/>
          <w:sz w:val="24"/>
          <w:szCs w:val="24"/>
        </w:rPr>
        <w:t xml:space="preserve"> </w:t>
      </w:r>
      <w:r w:rsidRPr="00DD0E2C">
        <w:rPr>
          <w:sz w:val="24"/>
          <w:szCs w:val="24"/>
        </w:rPr>
        <w:t>majoră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exonerează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părțile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6"/>
          <w:sz w:val="24"/>
          <w:szCs w:val="24"/>
        </w:rPr>
        <w:t xml:space="preserve"> </w:t>
      </w:r>
      <w:r w:rsidRPr="00DD0E2C">
        <w:rPr>
          <w:sz w:val="24"/>
          <w:szCs w:val="24"/>
        </w:rPr>
        <w:t>răspundere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pentru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neexecutarea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obligațiilor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asumate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prin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prezentul contract, în condițiile legii.</w:t>
      </w:r>
    </w:p>
    <w:p w14:paraId="2DF4BA28" w14:textId="77777777" w:rsidR="008D278C" w:rsidRPr="00DD0E2C" w:rsidRDefault="008D278C" w:rsidP="008D278C">
      <w:pPr>
        <w:pStyle w:val="BodyText"/>
        <w:spacing w:before="72"/>
        <w:ind w:right="528"/>
        <w:jc w:val="both"/>
        <w:rPr>
          <w:sz w:val="24"/>
          <w:szCs w:val="24"/>
        </w:rPr>
      </w:pPr>
      <w:r w:rsidRPr="00DD0E2C">
        <w:rPr>
          <w:sz w:val="24"/>
          <w:szCs w:val="24"/>
        </w:rPr>
        <w:t xml:space="preserve">Partea care invocă forța majoră are obligația de a notifica cealaltă parte în termen rezonabil de la </w:t>
      </w:r>
      <w:r w:rsidRPr="00DD0E2C">
        <w:rPr>
          <w:sz w:val="24"/>
          <w:szCs w:val="24"/>
        </w:rPr>
        <w:lastRenderedPageBreak/>
        <w:t>apariția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evenimentului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și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a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transmite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documentele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justificative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emise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autoritățile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competente, dacă acestea sunt disponibile.</w:t>
      </w:r>
    </w:p>
    <w:p w14:paraId="20966474" w14:textId="77777777" w:rsidR="008D278C" w:rsidRPr="00DD0E2C" w:rsidRDefault="008D278C" w:rsidP="008D278C">
      <w:pPr>
        <w:pStyle w:val="BodyText"/>
        <w:spacing w:before="72"/>
        <w:ind w:right="1302"/>
        <w:jc w:val="both"/>
        <w:rPr>
          <w:sz w:val="24"/>
          <w:szCs w:val="24"/>
        </w:rPr>
      </w:pPr>
    </w:p>
    <w:p w14:paraId="44987A66" w14:textId="77777777" w:rsidR="008D278C" w:rsidRPr="00DD0E2C" w:rsidRDefault="008D278C" w:rsidP="008D278C">
      <w:pPr>
        <w:pStyle w:val="ListParagraph"/>
        <w:widowControl w:val="0"/>
        <w:numPr>
          <w:ilvl w:val="0"/>
          <w:numId w:val="43"/>
        </w:numPr>
        <w:tabs>
          <w:tab w:val="left" w:pos="77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0E2C">
        <w:rPr>
          <w:rFonts w:ascii="Times New Roman" w:hAnsi="Times New Roman" w:cs="Times New Roman"/>
          <w:b/>
          <w:bCs/>
          <w:sz w:val="24"/>
          <w:szCs w:val="24"/>
        </w:rPr>
        <w:t>Încetarea</w:t>
      </w:r>
      <w:r w:rsidRPr="00DD0E2C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b/>
          <w:bCs/>
          <w:spacing w:val="-2"/>
          <w:sz w:val="24"/>
          <w:szCs w:val="24"/>
        </w:rPr>
        <w:t>contractului</w:t>
      </w:r>
    </w:p>
    <w:p w14:paraId="289C871A" w14:textId="77777777" w:rsidR="008D278C" w:rsidRPr="00DD0E2C" w:rsidRDefault="008D278C" w:rsidP="008D278C">
      <w:pPr>
        <w:pStyle w:val="BodyText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Contractul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pacing w:val="-2"/>
          <w:sz w:val="24"/>
          <w:szCs w:val="24"/>
        </w:rPr>
        <w:t>încetează:</w:t>
      </w:r>
    </w:p>
    <w:p w14:paraId="17F7C771" w14:textId="77777777" w:rsidR="008D278C" w:rsidRPr="00DD0E2C" w:rsidRDefault="008D278C" w:rsidP="008D278C">
      <w:pPr>
        <w:pStyle w:val="ListParagraph"/>
        <w:widowControl w:val="0"/>
        <w:numPr>
          <w:ilvl w:val="1"/>
          <w:numId w:val="43"/>
        </w:numPr>
        <w:tabs>
          <w:tab w:val="left" w:pos="772"/>
        </w:tabs>
        <w:autoSpaceDE w:val="0"/>
        <w:autoSpaceDN w:val="0"/>
        <w:spacing w:after="0" w:line="240" w:lineRule="auto"/>
        <w:ind w:left="772" w:hanging="3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0E2C">
        <w:rPr>
          <w:rFonts w:ascii="Times New Roman" w:hAnsi="Times New Roman" w:cs="Times New Roman"/>
          <w:sz w:val="24"/>
          <w:szCs w:val="24"/>
        </w:rPr>
        <w:t>prin</w:t>
      </w:r>
      <w:r w:rsidRPr="00DD0E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executarea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obligațiilor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asumate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de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 xml:space="preserve"> părți;</w:t>
      </w:r>
    </w:p>
    <w:p w14:paraId="17AAE91C" w14:textId="77777777" w:rsidR="008D278C" w:rsidRPr="00DD0E2C" w:rsidRDefault="008D278C" w:rsidP="008D278C">
      <w:pPr>
        <w:pStyle w:val="ListParagraph"/>
        <w:widowControl w:val="0"/>
        <w:numPr>
          <w:ilvl w:val="1"/>
          <w:numId w:val="43"/>
        </w:numPr>
        <w:tabs>
          <w:tab w:val="left" w:pos="772"/>
        </w:tabs>
        <w:autoSpaceDE w:val="0"/>
        <w:autoSpaceDN w:val="0"/>
        <w:spacing w:after="0" w:line="240" w:lineRule="auto"/>
        <w:ind w:left="772" w:hanging="3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0E2C">
        <w:rPr>
          <w:rFonts w:ascii="Times New Roman" w:hAnsi="Times New Roman" w:cs="Times New Roman"/>
          <w:sz w:val="24"/>
          <w:szCs w:val="24"/>
        </w:rPr>
        <w:t>prin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acordul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scris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al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>părților;</w:t>
      </w:r>
    </w:p>
    <w:p w14:paraId="12BD8D59" w14:textId="77777777" w:rsidR="008D278C" w:rsidRPr="00DD0E2C" w:rsidRDefault="008D278C" w:rsidP="008D278C">
      <w:pPr>
        <w:pStyle w:val="ListParagraph"/>
        <w:widowControl w:val="0"/>
        <w:numPr>
          <w:ilvl w:val="1"/>
          <w:numId w:val="43"/>
        </w:numPr>
        <w:tabs>
          <w:tab w:val="left" w:pos="772"/>
        </w:tabs>
        <w:autoSpaceDE w:val="0"/>
        <w:autoSpaceDN w:val="0"/>
        <w:spacing w:after="0" w:line="240" w:lineRule="auto"/>
        <w:ind w:left="772" w:hanging="3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0E2C">
        <w:rPr>
          <w:rFonts w:ascii="Times New Roman" w:hAnsi="Times New Roman" w:cs="Times New Roman"/>
          <w:sz w:val="24"/>
          <w:szCs w:val="24"/>
        </w:rPr>
        <w:t>prin</w:t>
      </w:r>
      <w:r w:rsidRPr="00DD0E2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reziliere,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în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caz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de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neexecutare culpabilă a</w:t>
      </w:r>
      <w:r w:rsidRPr="00DD0E2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 xml:space="preserve">obligațiilor 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>contractuale;</w:t>
      </w:r>
    </w:p>
    <w:p w14:paraId="0CE44F53" w14:textId="77777777" w:rsidR="008D278C" w:rsidRPr="00DD0E2C" w:rsidRDefault="008D278C" w:rsidP="008D278C">
      <w:pPr>
        <w:pStyle w:val="ListParagraph"/>
        <w:widowControl w:val="0"/>
        <w:numPr>
          <w:ilvl w:val="1"/>
          <w:numId w:val="43"/>
        </w:numPr>
        <w:tabs>
          <w:tab w:val="left" w:pos="772"/>
        </w:tabs>
        <w:autoSpaceDE w:val="0"/>
        <w:autoSpaceDN w:val="0"/>
        <w:spacing w:after="0" w:line="240" w:lineRule="auto"/>
        <w:ind w:left="772" w:hanging="3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0E2C">
        <w:rPr>
          <w:rFonts w:ascii="Times New Roman" w:hAnsi="Times New Roman" w:cs="Times New Roman"/>
          <w:sz w:val="24"/>
          <w:szCs w:val="24"/>
        </w:rPr>
        <w:t>în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alte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cazuri prevăzute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z w:val="24"/>
          <w:szCs w:val="24"/>
        </w:rPr>
        <w:t>de</w:t>
      </w:r>
      <w:r w:rsidRPr="00DD0E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spacing w:val="-2"/>
          <w:sz w:val="24"/>
          <w:szCs w:val="24"/>
        </w:rPr>
        <w:t>lege.</w:t>
      </w:r>
    </w:p>
    <w:p w14:paraId="2DC3DB46" w14:textId="77777777" w:rsidR="008D278C" w:rsidRPr="00DD0E2C" w:rsidRDefault="008D278C" w:rsidP="008D278C">
      <w:pPr>
        <w:pStyle w:val="BodyText"/>
        <w:ind w:right="528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Achizitorul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are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dreptul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rezilia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contractul,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fără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intervenția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instanței,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prin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notificare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scrisă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transmisă prestatorului, în cazul în care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prestatorul nu își îndeplinește obligațiile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esențiale asumate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prin contract.</w:t>
      </w:r>
    </w:p>
    <w:p w14:paraId="4DBFE824" w14:textId="77777777" w:rsidR="008D278C" w:rsidRPr="00DD0E2C" w:rsidRDefault="008D278C" w:rsidP="008D278C">
      <w:pPr>
        <w:pStyle w:val="BodyText"/>
        <w:ind w:right="1118"/>
        <w:jc w:val="both"/>
        <w:rPr>
          <w:b/>
          <w:bCs/>
          <w:sz w:val="24"/>
          <w:szCs w:val="24"/>
        </w:rPr>
      </w:pPr>
    </w:p>
    <w:p w14:paraId="56399381" w14:textId="77777777" w:rsidR="008D278C" w:rsidRPr="00DD0E2C" w:rsidRDefault="008D278C" w:rsidP="008D278C">
      <w:pPr>
        <w:pStyle w:val="ListParagraph"/>
        <w:widowControl w:val="0"/>
        <w:numPr>
          <w:ilvl w:val="0"/>
          <w:numId w:val="43"/>
        </w:numPr>
        <w:tabs>
          <w:tab w:val="left" w:pos="773"/>
        </w:tabs>
        <w:autoSpaceDE w:val="0"/>
        <w:autoSpaceDN w:val="0"/>
        <w:spacing w:before="1" w:after="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0E2C">
        <w:rPr>
          <w:rFonts w:ascii="Times New Roman" w:hAnsi="Times New Roman" w:cs="Times New Roman"/>
          <w:b/>
          <w:bCs/>
          <w:spacing w:val="-2"/>
          <w:sz w:val="24"/>
          <w:szCs w:val="24"/>
        </w:rPr>
        <w:t>Confidențialitate</w:t>
      </w:r>
    </w:p>
    <w:p w14:paraId="79DCA150" w14:textId="77777777" w:rsidR="008D278C" w:rsidRPr="004A6E2E" w:rsidRDefault="008D278C" w:rsidP="008D278C">
      <w:pPr>
        <w:pStyle w:val="BodyText"/>
        <w:ind w:right="528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Părțile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se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obligă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să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păstreze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confidențialitatea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informațiilor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care,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prin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natura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lor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sau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prin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voința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expresă a părții care le comunică, au caracter confidențial, cu respectarea dispozițiilor legale privind</w:t>
      </w:r>
      <w:r>
        <w:rPr>
          <w:sz w:val="24"/>
          <w:szCs w:val="24"/>
        </w:rPr>
        <w:t xml:space="preserve"> </w:t>
      </w:r>
      <w:r w:rsidRPr="00DD0E2C">
        <w:rPr>
          <w:sz w:val="24"/>
          <w:szCs w:val="24"/>
        </w:rPr>
        <w:t>transparența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și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accesul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la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informații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interes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pacing w:val="-2"/>
          <w:sz w:val="24"/>
          <w:szCs w:val="24"/>
        </w:rPr>
        <w:t>public.</w:t>
      </w:r>
    </w:p>
    <w:p w14:paraId="20257805" w14:textId="77777777" w:rsidR="008D278C" w:rsidRPr="00DD0E2C" w:rsidRDefault="008D278C" w:rsidP="008D278C">
      <w:pPr>
        <w:pStyle w:val="BodyText"/>
        <w:jc w:val="both"/>
        <w:rPr>
          <w:sz w:val="24"/>
          <w:szCs w:val="24"/>
        </w:rPr>
      </w:pPr>
    </w:p>
    <w:p w14:paraId="587A1854" w14:textId="77777777" w:rsidR="008D278C" w:rsidRPr="00DD0E2C" w:rsidRDefault="008D278C" w:rsidP="008D278C">
      <w:pPr>
        <w:pStyle w:val="ListParagraph"/>
        <w:widowControl w:val="0"/>
        <w:numPr>
          <w:ilvl w:val="0"/>
          <w:numId w:val="43"/>
        </w:numPr>
        <w:tabs>
          <w:tab w:val="left" w:pos="77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0E2C">
        <w:rPr>
          <w:rFonts w:ascii="Times New Roman" w:hAnsi="Times New Roman" w:cs="Times New Roman"/>
          <w:b/>
          <w:bCs/>
          <w:sz w:val="24"/>
          <w:szCs w:val="24"/>
        </w:rPr>
        <w:t>Protecția</w:t>
      </w:r>
      <w:r w:rsidRPr="00DD0E2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b/>
          <w:bCs/>
          <w:sz w:val="24"/>
          <w:szCs w:val="24"/>
        </w:rPr>
        <w:t>datelor</w:t>
      </w:r>
      <w:r w:rsidRPr="00DD0E2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b/>
          <w:bCs/>
          <w:sz w:val="24"/>
          <w:szCs w:val="24"/>
        </w:rPr>
        <w:t>cu</w:t>
      </w:r>
      <w:r w:rsidRPr="00DD0E2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b/>
          <w:bCs/>
          <w:sz w:val="24"/>
          <w:szCs w:val="24"/>
        </w:rPr>
        <w:t>caracter</w:t>
      </w:r>
      <w:r w:rsidRPr="00DD0E2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personal</w:t>
      </w:r>
    </w:p>
    <w:p w14:paraId="5F04376A" w14:textId="77777777" w:rsidR="008D278C" w:rsidRPr="00DD0E2C" w:rsidRDefault="008D278C" w:rsidP="008D278C">
      <w:pPr>
        <w:pStyle w:val="BodyText"/>
        <w:ind w:right="387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Părțile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se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obligă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să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respecte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dispozițiile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legale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privind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protecția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datelor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cu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caracter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personal,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măsura în care, prin executarea contractului, sunt prelucrate astfel de date.</w:t>
      </w:r>
    </w:p>
    <w:p w14:paraId="3FCEC2BC" w14:textId="77777777" w:rsidR="008D278C" w:rsidRPr="00DD0E2C" w:rsidRDefault="008D278C" w:rsidP="008D278C">
      <w:pPr>
        <w:pStyle w:val="BodyText"/>
        <w:ind w:right="1259"/>
        <w:jc w:val="both"/>
        <w:rPr>
          <w:sz w:val="24"/>
          <w:szCs w:val="24"/>
        </w:rPr>
      </w:pPr>
    </w:p>
    <w:p w14:paraId="7A118F58" w14:textId="77777777" w:rsidR="008D278C" w:rsidRPr="00DD0E2C" w:rsidRDefault="008D278C" w:rsidP="008D278C">
      <w:pPr>
        <w:pStyle w:val="ListParagraph"/>
        <w:widowControl w:val="0"/>
        <w:numPr>
          <w:ilvl w:val="0"/>
          <w:numId w:val="43"/>
        </w:numPr>
        <w:tabs>
          <w:tab w:val="left" w:pos="77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0E2C">
        <w:rPr>
          <w:rFonts w:ascii="Times New Roman" w:hAnsi="Times New Roman" w:cs="Times New Roman"/>
          <w:b/>
          <w:bCs/>
          <w:sz w:val="24"/>
          <w:szCs w:val="24"/>
        </w:rPr>
        <w:t>Soluționarea</w:t>
      </w:r>
      <w:r w:rsidRPr="00DD0E2C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b/>
          <w:bCs/>
          <w:spacing w:val="-2"/>
          <w:sz w:val="24"/>
          <w:szCs w:val="24"/>
        </w:rPr>
        <w:t>litigiilor</w:t>
      </w:r>
    </w:p>
    <w:p w14:paraId="0EB51623" w14:textId="77777777" w:rsidR="008D278C" w:rsidRPr="00DD0E2C" w:rsidRDefault="008D278C" w:rsidP="008D278C">
      <w:pPr>
        <w:pStyle w:val="BodyText"/>
        <w:ind w:right="528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Părțile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vor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depune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toate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diligențele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pentru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soluționarea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cale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amiabilă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a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oricărei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neînțelegeri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privind interpretarea, executarea sau încetarea contractului.</w:t>
      </w:r>
    </w:p>
    <w:p w14:paraId="541EF73C" w14:textId="77777777" w:rsidR="008D278C" w:rsidRPr="00DD0E2C" w:rsidRDefault="008D278C" w:rsidP="008D278C">
      <w:pPr>
        <w:pStyle w:val="BodyText"/>
        <w:spacing w:before="1"/>
        <w:ind w:right="1302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În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cazul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în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care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soluționarea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amiabilă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nu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este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posibilă,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litigiile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vor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fi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soluționate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de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instanțele competente potrivit legii.</w:t>
      </w:r>
    </w:p>
    <w:p w14:paraId="42FF8D51" w14:textId="77777777" w:rsidR="008D278C" w:rsidRPr="00DD0E2C" w:rsidRDefault="008D278C" w:rsidP="008D278C">
      <w:pPr>
        <w:pStyle w:val="BodyText"/>
        <w:spacing w:before="1"/>
        <w:ind w:right="1302"/>
        <w:jc w:val="both"/>
        <w:rPr>
          <w:sz w:val="24"/>
          <w:szCs w:val="24"/>
        </w:rPr>
      </w:pPr>
    </w:p>
    <w:p w14:paraId="60DD3211" w14:textId="77777777" w:rsidR="008D278C" w:rsidRPr="00DD0E2C" w:rsidRDefault="008D278C" w:rsidP="008D278C">
      <w:pPr>
        <w:pStyle w:val="ListParagraph"/>
        <w:widowControl w:val="0"/>
        <w:numPr>
          <w:ilvl w:val="0"/>
          <w:numId w:val="43"/>
        </w:numPr>
        <w:tabs>
          <w:tab w:val="left" w:pos="77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0E2C">
        <w:rPr>
          <w:rFonts w:ascii="Times New Roman" w:hAnsi="Times New Roman" w:cs="Times New Roman"/>
          <w:b/>
          <w:bCs/>
          <w:sz w:val="24"/>
          <w:szCs w:val="24"/>
        </w:rPr>
        <w:t>Dispoziții</w:t>
      </w:r>
      <w:r w:rsidRPr="00DD0E2C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DD0E2C">
        <w:rPr>
          <w:rFonts w:ascii="Times New Roman" w:hAnsi="Times New Roman" w:cs="Times New Roman"/>
          <w:b/>
          <w:bCs/>
          <w:spacing w:val="-2"/>
          <w:sz w:val="24"/>
          <w:szCs w:val="24"/>
        </w:rPr>
        <w:t>finale</w:t>
      </w:r>
    </w:p>
    <w:p w14:paraId="20D6A79F" w14:textId="77777777" w:rsidR="008D278C" w:rsidRPr="00DD0E2C" w:rsidRDefault="008D278C" w:rsidP="008D278C">
      <w:pPr>
        <w:pStyle w:val="BodyText"/>
        <w:ind w:right="1302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Modificarea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contractului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se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poate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realiza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numai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prin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act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adițional,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cu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respectarea</w:t>
      </w:r>
      <w:r w:rsidRPr="00DD0E2C">
        <w:rPr>
          <w:spacing w:val="-5"/>
          <w:sz w:val="24"/>
          <w:szCs w:val="24"/>
        </w:rPr>
        <w:t xml:space="preserve"> </w:t>
      </w:r>
      <w:r w:rsidRPr="00DD0E2C">
        <w:rPr>
          <w:sz w:val="24"/>
          <w:szCs w:val="24"/>
        </w:rPr>
        <w:t>legislației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z w:val="24"/>
          <w:szCs w:val="24"/>
        </w:rPr>
        <w:t>aplicabile în materia achizițiilor publice.</w:t>
      </w:r>
    </w:p>
    <w:p w14:paraId="65E93263" w14:textId="77777777" w:rsidR="008D278C" w:rsidRPr="00DD0E2C" w:rsidRDefault="008D278C" w:rsidP="008D278C">
      <w:pPr>
        <w:pStyle w:val="BodyText"/>
        <w:tabs>
          <w:tab w:val="left" w:leader="dot" w:pos="4883"/>
        </w:tabs>
        <w:jc w:val="both"/>
        <w:rPr>
          <w:sz w:val="24"/>
          <w:szCs w:val="24"/>
        </w:rPr>
      </w:pPr>
      <w:r w:rsidRPr="00DD0E2C">
        <w:rPr>
          <w:sz w:val="24"/>
          <w:szCs w:val="24"/>
        </w:rPr>
        <w:t>Prezentul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contract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a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fost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încheiat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pacing w:val="-2"/>
          <w:sz w:val="24"/>
          <w:szCs w:val="24"/>
        </w:rPr>
        <w:t>astăzi,</w:t>
      </w:r>
      <w:r w:rsidRPr="00DD0E2C">
        <w:rPr>
          <w:sz w:val="24"/>
          <w:szCs w:val="24"/>
        </w:rPr>
        <w:tab/>
        <w:t>,</w:t>
      </w:r>
      <w:r w:rsidRPr="00DD0E2C">
        <w:rPr>
          <w:spacing w:val="-3"/>
          <w:sz w:val="24"/>
          <w:szCs w:val="24"/>
        </w:rPr>
        <w:t xml:space="preserve"> </w:t>
      </w:r>
      <w:r w:rsidRPr="00DD0E2C">
        <w:rPr>
          <w:sz w:val="24"/>
          <w:szCs w:val="24"/>
        </w:rPr>
        <w:t>în două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>exemplare</w:t>
      </w:r>
      <w:r w:rsidRPr="00DD0E2C">
        <w:rPr>
          <w:spacing w:val="-2"/>
          <w:sz w:val="24"/>
          <w:szCs w:val="24"/>
        </w:rPr>
        <w:t xml:space="preserve"> </w:t>
      </w:r>
      <w:r w:rsidRPr="00DD0E2C">
        <w:rPr>
          <w:sz w:val="24"/>
          <w:szCs w:val="24"/>
        </w:rPr>
        <w:t>originale, câte</w:t>
      </w:r>
      <w:r w:rsidRPr="00DD0E2C">
        <w:rPr>
          <w:spacing w:val="-1"/>
          <w:sz w:val="24"/>
          <w:szCs w:val="24"/>
        </w:rPr>
        <w:t xml:space="preserve"> </w:t>
      </w:r>
      <w:r w:rsidRPr="00DD0E2C">
        <w:rPr>
          <w:sz w:val="24"/>
          <w:szCs w:val="24"/>
        </w:rPr>
        <w:t xml:space="preserve">unul </w:t>
      </w:r>
      <w:r w:rsidRPr="00DD0E2C">
        <w:rPr>
          <w:spacing w:val="-2"/>
          <w:sz w:val="24"/>
          <w:szCs w:val="24"/>
        </w:rPr>
        <w:t>pentru</w:t>
      </w:r>
    </w:p>
    <w:p w14:paraId="3E3EDF93" w14:textId="77777777" w:rsidR="008D278C" w:rsidRPr="00DD0E2C" w:rsidRDefault="008D278C" w:rsidP="008D278C">
      <w:pPr>
        <w:pStyle w:val="BodyText"/>
        <w:jc w:val="both"/>
        <w:rPr>
          <w:sz w:val="24"/>
          <w:szCs w:val="24"/>
        </w:rPr>
      </w:pPr>
      <w:r w:rsidRPr="00DD0E2C">
        <w:rPr>
          <w:sz w:val="24"/>
          <w:szCs w:val="24"/>
        </w:rPr>
        <w:t>fiecare</w:t>
      </w:r>
      <w:r w:rsidRPr="00DD0E2C">
        <w:rPr>
          <w:spacing w:val="-4"/>
          <w:sz w:val="24"/>
          <w:szCs w:val="24"/>
        </w:rPr>
        <w:t xml:space="preserve"> </w:t>
      </w:r>
      <w:r w:rsidRPr="00DD0E2C">
        <w:rPr>
          <w:spacing w:val="-2"/>
          <w:sz w:val="24"/>
          <w:szCs w:val="24"/>
        </w:rPr>
        <w:t>parte.</w:t>
      </w:r>
    </w:p>
    <w:p w14:paraId="0D13DB8E" w14:textId="77777777" w:rsidR="008D278C" w:rsidRPr="00DD0E2C" w:rsidRDefault="008D278C" w:rsidP="008D278C">
      <w:pPr>
        <w:pStyle w:val="BodyText"/>
        <w:jc w:val="both"/>
        <w:rPr>
          <w:sz w:val="24"/>
          <w:szCs w:val="24"/>
        </w:rPr>
      </w:pPr>
    </w:p>
    <w:p w14:paraId="4DDA7F32" w14:textId="77777777" w:rsidR="008D278C" w:rsidRPr="00DD0E2C" w:rsidRDefault="008D278C" w:rsidP="008D278C">
      <w:pPr>
        <w:pStyle w:val="BodyText"/>
        <w:spacing w:line="276" w:lineRule="auto"/>
        <w:ind w:right="1131"/>
        <w:jc w:val="both"/>
        <w:rPr>
          <w:b/>
          <w:bCs/>
          <w:noProof/>
          <w:sz w:val="24"/>
          <w:szCs w:val="24"/>
        </w:rPr>
      </w:pPr>
      <w:r w:rsidRPr="00DD0E2C">
        <w:rPr>
          <w:b/>
          <w:bCs/>
          <w:noProof/>
          <w:spacing w:val="-2"/>
          <w:sz w:val="24"/>
          <w:szCs w:val="24"/>
        </w:rPr>
        <w:t xml:space="preserve">                     ACHIZITOR,                                                                                     PRESTATOR,</w:t>
      </w:r>
    </w:p>
    <w:p w14:paraId="524E8C3C" w14:textId="77777777" w:rsidR="008D278C" w:rsidRPr="00DD0E2C" w:rsidRDefault="008D278C" w:rsidP="008D278C">
      <w:pPr>
        <w:pStyle w:val="BodyText"/>
        <w:spacing w:line="276" w:lineRule="auto"/>
        <w:jc w:val="both"/>
        <w:rPr>
          <w:noProof/>
          <w:sz w:val="24"/>
          <w:szCs w:val="24"/>
        </w:rPr>
      </w:pPr>
      <w:r w:rsidRPr="00DD0E2C">
        <w:rPr>
          <w:noProof/>
          <w:sz w:val="24"/>
          <w:szCs w:val="24"/>
        </w:rPr>
        <w:t xml:space="preserve">            UAT ORAȘUL BORSEC</w:t>
      </w:r>
    </w:p>
    <w:p w14:paraId="2A66C94B" w14:textId="77777777" w:rsidR="008D278C" w:rsidRPr="00DD0E2C" w:rsidRDefault="008D278C" w:rsidP="008D278C">
      <w:pPr>
        <w:pStyle w:val="BodyText"/>
        <w:spacing w:line="276" w:lineRule="auto"/>
        <w:jc w:val="both"/>
        <w:rPr>
          <w:noProof/>
          <w:sz w:val="24"/>
          <w:szCs w:val="24"/>
        </w:rPr>
      </w:pPr>
    </w:p>
    <w:p w14:paraId="44450083" w14:textId="77777777" w:rsidR="008D278C" w:rsidRDefault="008D278C" w:rsidP="008D278C">
      <w:pPr>
        <w:pStyle w:val="BodyText"/>
        <w:spacing w:line="276" w:lineRule="auto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</w:t>
      </w:r>
    </w:p>
    <w:p w14:paraId="26317942" w14:textId="77777777" w:rsidR="008D278C" w:rsidRPr="00DD0E2C" w:rsidRDefault="008D278C" w:rsidP="008D278C">
      <w:pPr>
        <w:tabs>
          <w:tab w:val="left" w:pos="9847"/>
        </w:tabs>
        <w:spacing w:line="276" w:lineRule="auto"/>
        <w:jc w:val="both"/>
        <w:rPr>
          <w:noProof/>
          <w:sz w:val="24"/>
          <w:szCs w:val="24"/>
        </w:rPr>
      </w:pPr>
      <w:r w:rsidRPr="00DD0E2C">
        <w:rPr>
          <w:noProof/>
          <w:sz w:val="24"/>
          <w:szCs w:val="24"/>
        </w:rPr>
        <w:t xml:space="preserve">                    </w:t>
      </w:r>
      <w:r>
        <w:rPr>
          <w:noProof/>
          <w:sz w:val="24"/>
          <w:szCs w:val="24"/>
        </w:rPr>
        <w:t xml:space="preserve"> </w:t>
      </w:r>
      <w:r w:rsidRPr="00DD0E2C">
        <w:rPr>
          <w:noProof/>
          <w:sz w:val="24"/>
          <w:szCs w:val="24"/>
        </w:rPr>
        <w:t xml:space="preserve">   PRIMAR, </w:t>
      </w:r>
    </w:p>
    <w:p w14:paraId="5305A062" w14:textId="77777777" w:rsidR="008D278C" w:rsidRPr="00DD0E2C" w:rsidRDefault="008D278C" w:rsidP="008D278C">
      <w:pPr>
        <w:tabs>
          <w:tab w:val="left" w:pos="9847"/>
        </w:tabs>
        <w:spacing w:line="276" w:lineRule="auto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</w:t>
      </w:r>
    </w:p>
    <w:p w14:paraId="19E6AD6A" w14:textId="77777777" w:rsidR="008D278C" w:rsidRPr="00DD0E2C" w:rsidRDefault="008D278C" w:rsidP="008D278C">
      <w:pPr>
        <w:tabs>
          <w:tab w:val="left" w:pos="9847"/>
        </w:tabs>
        <w:spacing w:line="276" w:lineRule="auto"/>
        <w:jc w:val="both"/>
        <w:rPr>
          <w:noProof/>
          <w:sz w:val="24"/>
          <w:szCs w:val="24"/>
        </w:rPr>
      </w:pPr>
    </w:p>
    <w:p w14:paraId="41977EDE" w14:textId="77777777" w:rsidR="008D278C" w:rsidRPr="00DD0E2C" w:rsidRDefault="008D278C" w:rsidP="008D278C">
      <w:pPr>
        <w:tabs>
          <w:tab w:val="left" w:pos="9847"/>
        </w:tabs>
        <w:spacing w:line="276" w:lineRule="auto"/>
        <w:jc w:val="both"/>
        <w:rPr>
          <w:noProof/>
          <w:sz w:val="24"/>
          <w:szCs w:val="24"/>
        </w:rPr>
      </w:pPr>
      <w:r w:rsidRPr="00DD0E2C">
        <w:rPr>
          <w:noProof/>
          <w:sz w:val="24"/>
          <w:szCs w:val="24"/>
        </w:rPr>
        <w:t xml:space="preserve">                      SECRETAR, </w:t>
      </w:r>
    </w:p>
    <w:p w14:paraId="6BEAEFCD" w14:textId="77777777" w:rsidR="008D278C" w:rsidRPr="00DD0E2C" w:rsidRDefault="008D278C" w:rsidP="008D278C">
      <w:pPr>
        <w:pStyle w:val="BodyText"/>
        <w:spacing w:line="276" w:lineRule="auto"/>
        <w:jc w:val="both"/>
        <w:rPr>
          <w:b/>
          <w:bCs/>
          <w:i/>
          <w:iCs/>
          <w:sz w:val="24"/>
          <w:szCs w:val="24"/>
        </w:rPr>
      </w:pPr>
      <w:r w:rsidRPr="00DD0E2C">
        <w:rPr>
          <w:noProof/>
          <w:sz w:val="24"/>
          <w:szCs w:val="24"/>
        </w:rPr>
        <w:t xml:space="preserve">            </w:t>
      </w:r>
    </w:p>
    <w:p w14:paraId="2EFE6D8E" w14:textId="77777777" w:rsidR="008D278C" w:rsidRPr="00DD0E2C" w:rsidRDefault="008D278C" w:rsidP="008D278C">
      <w:pPr>
        <w:tabs>
          <w:tab w:val="left" w:pos="9847"/>
        </w:tabs>
        <w:spacing w:line="276" w:lineRule="auto"/>
        <w:jc w:val="both"/>
        <w:rPr>
          <w:noProof/>
          <w:sz w:val="24"/>
          <w:szCs w:val="24"/>
        </w:rPr>
      </w:pPr>
      <w:r w:rsidRPr="00DD0E2C">
        <w:rPr>
          <w:noProof/>
          <w:sz w:val="24"/>
          <w:szCs w:val="24"/>
        </w:rPr>
        <w:tab/>
        <w:t xml:space="preserve">   </w:t>
      </w:r>
      <w:r w:rsidRPr="00DD0E2C">
        <w:rPr>
          <w:noProof/>
          <w:sz w:val="24"/>
          <w:szCs w:val="24"/>
        </w:rPr>
        <w:tab/>
      </w:r>
    </w:p>
    <w:p w14:paraId="71BDB195" w14:textId="77777777" w:rsidR="008D278C" w:rsidRPr="00DD0E2C" w:rsidRDefault="008D278C" w:rsidP="008D278C">
      <w:pPr>
        <w:tabs>
          <w:tab w:val="left" w:pos="9847"/>
        </w:tabs>
        <w:spacing w:line="276" w:lineRule="auto"/>
        <w:jc w:val="both"/>
        <w:rPr>
          <w:noProof/>
          <w:sz w:val="24"/>
          <w:szCs w:val="24"/>
        </w:rPr>
      </w:pPr>
      <w:r w:rsidRPr="00DD0E2C">
        <w:rPr>
          <w:noProof/>
          <w:sz w:val="24"/>
          <w:szCs w:val="24"/>
        </w:rPr>
        <w:t xml:space="preserve">ȘEF SERVICIU FINANCIAR, ECONOMIC, ACHIZIȚII </w:t>
      </w:r>
    </w:p>
    <w:p w14:paraId="2E3D08AF" w14:textId="48D04499" w:rsidR="00CB714F" w:rsidRPr="008D278C" w:rsidRDefault="008D278C" w:rsidP="008D278C">
      <w:pPr>
        <w:tabs>
          <w:tab w:val="left" w:pos="9847"/>
        </w:tabs>
        <w:spacing w:line="276" w:lineRule="auto"/>
        <w:jc w:val="both"/>
        <w:rPr>
          <w:position w:val="5"/>
          <w:sz w:val="24"/>
          <w:szCs w:val="24"/>
        </w:rPr>
      </w:pPr>
      <w:r w:rsidRPr="00DD0E2C">
        <w:rPr>
          <w:noProof/>
          <w:sz w:val="24"/>
          <w:szCs w:val="24"/>
        </w:rPr>
        <w:t xml:space="preserve">                       </w:t>
      </w:r>
      <w:bookmarkEnd w:id="0"/>
    </w:p>
    <w:sectPr w:rsidR="00CB714F" w:rsidRPr="008D278C" w:rsidSect="00B47493">
      <w:headerReference w:type="default" r:id="rId7"/>
      <w:footerReference w:type="default" r:id="rId8"/>
      <w:pgSz w:w="11870" w:h="16880"/>
      <w:pgMar w:top="851" w:right="813" w:bottom="993" w:left="1276" w:header="0" w:footer="95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49FFD" w14:textId="77777777" w:rsidR="0011175D" w:rsidRDefault="0011175D">
      <w:r>
        <w:separator/>
      </w:r>
    </w:p>
  </w:endnote>
  <w:endnote w:type="continuationSeparator" w:id="0">
    <w:p w14:paraId="3963659C" w14:textId="77777777" w:rsidR="0011175D" w:rsidRDefault="00111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ap Symbols">
    <w:altName w:val="Courier New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C9058" w14:textId="77777777" w:rsidR="00393906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0B17342" wp14:editId="629F8FC1">
              <wp:simplePos x="0" y="0"/>
              <wp:positionH relativeFrom="page">
                <wp:posOffset>6690995</wp:posOffset>
              </wp:positionH>
              <wp:positionV relativeFrom="page">
                <wp:posOffset>9970770</wp:posOffset>
              </wp:positionV>
              <wp:extent cx="101600" cy="167640"/>
              <wp:effectExtent l="0" t="0" r="0" b="0"/>
              <wp:wrapNone/>
              <wp:docPr id="1" name="docshape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0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39E35D" w14:textId="77777777" w:rsidR="00393906" w:rsidRDefault="00393906">
                          <w:pPr>
                            <w:spacing w:before="13"/>
                            <w:ind w:left="20"/>
                            <w:rPr>
                              <w:rFonts w:ascii="Arial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B17342" id="_x0000_t202" coordsize="21600,21600" o:spt="202" path="m,l,21600r21600,l21600,xe">
              <v:stroke joinstyle="miter"/>
              <v:path gradientshapeok="t" o:connecttype="rect"/>
            </v:shapetype>
            <v:shape id="docshape10" o:spid="_x0000_s1026" type="#_x0000_t202" style="position:absolute;margin-left:526.85pt;margin-top:785.1pt;width:8pt;height:13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" filled="f" stroked="f">
              <v:textbox inset="0,0,0,0">
                <w:txbxContent>
                  <w:p w14:paraId="2139E35D" w14:textId="77777777" w:rsidR="00393906" w:rsidRDefault="00393906">
                    <w:pPr>
                      <w:spacing w:before="13"/>
                      <w:ind w:left="20"/>
                      <w:rPr>
                        <w:rFonts w:asci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60210" w14:textId="77777777" w:rsidR="0011175D" w:rsidRDefault="0011175D">
      <w:r>
        <w:separator/>
      </w:r>
    </w:p>
  </w:footnote>
  <w:footnote w:type="continuationSeparator" w:id="0">
    <w:p w14:paraId="49DF5361" w14:textId="77777777" w:rsidR="0011175D" w:rsidRDefault="00111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5597A" w14:textId="77777777" w:rsidR="009065B1" w:rsidRDefault="009065B1" w:rsidP="009065B1">
    <w:pPr>
      <w:pStyle w:val="Header"/>
      <w:ind w:left="3540" w:firstLine="708"/>
      <w:rPr>
        <w:b/>
        <w:sz w:val="20"/>
        <w:szCs w:val="20"/>
      </w:rPr>
    </w:pPr>
  </w:p>
  <w:p w14:paraId="70D5003E" w14:textId="59FB3C4E" w:rsidR="009065B1" w:rsidRPr="00C95828" w:rsidRDefault="009065B1" w:rsidP="009065B1">
    <w:pPr>
      <w:pStyle w:val="Header"/>
      <w:ind w:left="3540" w:firstLine="708"/>
      <w:rPr>
        <w:b/>
        <w:sz w:val="20"/>
        <w:szCs w:val="20"/>
      </w:rPr>
    </w:pPr>
    <w:r w:rsidRPr="00C95828">
      <w:rPr>
        <w:noProof/>
        <w:sz w:val="20"/>
        <w:szCs w:val="20"/>
      </w:rPr>
      <w:drawing>
        <wp:anchor distT="0" distB="0" distL="114935" distR="114935" simplePos="0" relativeHeight="251663360" behindDoc="1" locked="0" layoutInCell="1" allowOverlap="1" wp14:anchorId="2F984A25" wp14:editId="00612E55">
          <wp:simplePos x="0" y="0"/>
          <wp:positionH relativeFrom="column">
            <wp:posOffset>5311775</wp:posOffset>
          </wp:positionH>
          <wp:positionV relativeFrom="paragraph">
            <wp:posOffset>3810</wp:posOffset>
          </wp:positionV>
          <wp:extent cx="1081405" cy="967105"/>
          <wp:effectExtent l="0" t="0" r="4445" b="4445"/>
          <wp:wrapNone/>
          <wp:docPr id="1360480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1405" cy="9671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95828">
      <w:rPr>
        <w:b/>
        <w:sz w:val="20"/>
        <w:szCs w:val="20"/>
      </w:rPr>
      <w:t xml:space="preserve">ROMÂNIA </w:t>
    </w:r>
  </w:p>
  <w:p w14:paraId="367744F5" w14:textId="77777777" w:rsidR="009065B1" w:rsidRPr="00C95828" w:rsidRDefault="009065B1" w:rsidP="009065B1">
    <w:pPr>
      <w:pStyle w:val="Header"/>
      <w:ind w:left="3540" w:hanging="3540"/>
      <w:jc w:val="center"/>
      <w:rPr>
        <w:b/>
        <w:sz w:val="20"/>
        <w:szCs w:val="20"/>
      </w:rPr>
    </w:pPr>
    <w:r w:rsidRPr="00C95828">
      <w:rPr>
        <w:b/>
        <w:sz w:val="20"/>
        <w:szCs w:val="20"/>
      </w:rPr>
      <w:t>JUDEŢUL HARGHITA</w:t>
    </w:r>
  </w:p>
  <w:p w14:paraId="189D3D5A" w14:textId="77777777" w:rsidR="009065B1" w:rsidRPr="00C95828" w:rsidRDefault="009065B1" w:rsidP="009065B1">
    <w:pPr>
      <w:pStyle w:val="Header"/>
      <w:ind w:left="3540" w:hanging="3540"/>
      <w:jc w:val="center"/>
      <w:rPr>
        <w:b/>
        <w:sz w:val="20"/>
        <w:szCs w:val="20"/>
      </w:rPr>
    </w:pPr>
    <w:r w:rsidRPr="00C95828">
      <w:rPr>
        <w:b/>
        <w:sz w:val="20"/>
        <w:szCs w:val="20"/>
      </w:rPr>
      <w:t>ORAŞUL BORSEC</w:t>
    </w:r>
  </w:p>
  <w:p w14:paraId="63477112" w14:textId="77777777" w:rsidR="009065B1" w:rsidRPr="00C95828" w:rsidRDefault="009065B1" w:rsidP="009065B1">
    <w:pPr>
      <w:pStyle w:val="Header"/>
      <w:ind w:left="3540" w:hanging="3540"/>
      <w:jc w:val="center"/>
      <w:rPr>
        <w:b/>
        <w:sz w:val="20"/>
        <w:szCs w:val="20"/>
      </w:rPr>
    </w:pPr>
    <w:r w:rsidRPr="00C95828">
      <w:rPr>
        <w:b/>
        <w:sz w:val="20"/>
        <w:szCs w:val="20"/>
      </w:rPr>
      <w:t>BORSEC 535300, str. CARPAŢI nr. 6 / A</w:t>
    </w:r>
  </w:p>
  <w:p w14:paraId="46C9B567" w14:textId="77777777" w:rsidR="009065B1" w:rsidRPr="00C95828" w:rsidRDefault="009065B1" w:rsidP="009065B1">
    <w:pPr>
      <w:pStyle w:val="Header"/>
      <w:ind w:left="3540" w:hanging="3540"/>
      <w:jc w:val="center"/>
      <w:rPr>
        <w:b/>
        <w:sz w:val="20"/>
        <w:szCs w:val="20"/>
      </w:rPr>
    </w:pPr>
    <w:r w:rsidRPr="00C95828">
      <w:rPr>
        <w:b/>
        <w:sz w:val="20"/>
        <w:szCs w:val="20"/>
      </w:rPr>
      <w:t>Tf. +40-266-337001, fax +40-266-337007</w:t>
    </w:r>
  </w:p>
  <w:p w14:paraId="4340FF8B" w14:textId="77777777" w:rsidR="009065B1" w:rsidRPr="00C95828" w:rsidRDefault="009065B1" w:rsidP="009065B1">
    <w:pPr>
      <w:pStyle w:val="Header"/>
      <w:ind w:left="3540" w:hanging="3540"/>
      <w:jc w:val="center"/>
      <w:rPr>
        <w:sz w:val="20"/>
        <w:szCs w:val="20"/>
      </w:rPr>
    </w:pPr>
    <w:r w:rsidRPr="00C95828">
      <w:rPr>
        <w:b/>
        <w:sz w:val="20"/>
        <w:szCs w:val="20"/>
      </w:rPr>
      <w:t xml:space="preserve">e-mail: </w:t>
    </w:r>
    <w:hyperlink r:id="rId2" w:history="1">
      <w:r w:rsidRPr="00C95828">
        <w:rPr>
          <w:rStyle w:val="Hyperlink"/>
          <w:rFonts w:eastAsiaTheme="majorEastAsia"/>
          <w:b/>
          <w:sz w:val="20"/>
          <w:szCs w:val="20"/>
        </w:rPr>
        <w:t>primaria@primaria-borsec.ro</w:t>
      </w:r>
    </w:hyperlink>
    <w:r w:rsidRPr="00C95828">
      <w:rPr>
        <w:b/>
        <w:sz w:val="20"/>
        <w:szCs w:val="20"/>
      </w:rPr>
      <w:t>, site: www.primaria-borsec.ro</w:t>
    </w:r>
  </w:p>
  <w:p w14:paraId="14CFF052" w14:textId="035983C4" w:rsidR="00C1093B" w:rsidRPr="00866BB4" w:rsidRDefault="00C1093B" w:rsidP="00C1093B">
    <w:pPr>
      <w:tabs>
        <w:tab w:val="center" w:pos="4536"/>
        <w:tab w:val="right" w:pos="9072"/>
      </w:tabs>
      <w:rPr>
        <w:b/>
        <w:sz w:val="20"/>
        <w:szCs w:val="20"/>
      </w:rPr>
    </w:pPr>
  </w:p>
  <w:p w14:paraId="513A8089" w14:textId="1C20B299" w:rsidR="00C1093B" w:rsidRDefault="003B453D" w:rsidP="00C1093B">
    <w:pPr>
      <w:tabs>
        <w:tab w:val="center" w:pos="4536"/>
        <w:tab w:val="right" w:pos="9072"/>
      </w:tabs>
      <w:ind w:left="3540" w:hanging="3540"/>
      <w:jc w:val="center"/>
      <w:rPr>
        <w:b/>
        <w:sz w:val="20"/>
        <w:szCs w:val="20"/>
      </w:rPr>
    </w:pPr>
    <w:r w:rsidRPr="00866BB4">
      <w:rPr>
        <w:b/>
        <w:noProof/>
        <w:sz w:val="20"/>
        <w:szCs w:val="20"/>
      </w:rPr>
      <w:drawing>
        <wp:anchor distT="0" distB="0" distL="114935" distR="114935" simplePos="0" relativeHeight="251661312" behindDoc="0" locked="0" layoutInCell="1" allowOverlap="1" wp14:anchorId="7537C66B" wp14:editId="079AB648">
          <wp:simplePos x="0" y="0"/>
          <wp:positionH relativeFrom="column">
            <wp:posOffset>7239635</wp:posOffset>
          </wp:positionH>
          <wp:positionV relativeFrom="paragraph">
            <wp:posOffset>20955</wp:posOffset>
          </wp:positionV>
          <wp:extent cx="1073150" cy="958850"/>
          <wp:effectExtent l="0" t="0" r="0" b="0"/>
          <wp:wrapNone/>
          <wp:docPr id="1560962588" name="Picture 15609625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36" t="-151" r="-136" b="-151"/>
                  <a:stretch>
                    <a:fillRect/>
                  </a:stretch>
                </pic:blipFill>
                <pic:spPr bwMode="auto">
                  <a:xfrm>
                    <a:off x="0" y="0"/>
                    <a:ext cx="1073150" cy="9588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8E185A" w14:textId="77777777" w:rsidR="00C1093B" w:rsidRDefault="00C109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CFA0775"/>
    <w:multiLevelType w:val="hybridMultilevel"/>
    <w:tmpl w:val="51104436"/>
    <w:lvl w:ilvl="0" w:tplc="D1263C3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82FCD"/>
    <w:multiLevelType w:val="multilevel"/>
    <w:tmpl w:val="FE189B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000000"/>
        <w:sz w:val="24"/>
        <w:szCs w:val="24"/>
        <w:lang w:val="ro-R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2EA5112"/>
    <w:multiLevelType w:val="multilevel"/>
    <w:tmpl w:val="E62E03F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4"/>
        <w:szCs w:val="24"/>
        <w:lang w:val="ro-R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2F030EC"/>
    <w:multiLevelType w:val="hybridMultilevel"/>
    <w:tmpl w:val="04963D24"/>
    <w:lvl w:ilvl="0" w:tplc="0C00C57E">
      <w:start w:val="1"/>
      <w:numFmt w:val="lowerLetter"/>
      <w:lvlText w:val="%1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E9D2D43C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BF5248AA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1E7AB970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8E361754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3D425C14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049876BE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BD04DDCA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506A76AE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7" w15:restartNumberingAfterBreak="0">
    <w:nsid w:val="13957B21"/>
    <w:multiLevelType w:val="hybridMultilevel"/>
    <w:tmpl w:val="8BFCB00E"/>
    <w:lvl w:ilvl="0" w:tplc="7780FC98">
      <w:start w:val="1"/>
      <w:numFmt w:val="decimal"/>
      <w:lvlText w:val="%1.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ECCA95B0">
      <w:start w:val="1"/>
      <w:numFmt w:val="lowerLetter"/>
      <w:lvlText w:val="%2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2" w:tplc="E6B8C92C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0FFC99FA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B1E4208E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5C8CD810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813A1A6A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C7B64BA0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BBEE2D0E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8" w15:restartNumberingAfterBreak="0">
    <w:nsid w:val="14A11FB7"/>
    <w:multiLevelType w:val="hybridMultilevel"/>
    <w:tmpl w:val="DE9CBE06"/>
    <w:lvl w:ilvl="0" w:tplc="99FAB922">
      <w:start w:val="1"/>
      <w:numFmt w:val="decimal"/>
      <w:lvlText w:val="%1."/>
      <w:lvlJc w:val="left"/>
      <w:pPr>
        <w:ind w:left="5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CCDA79E4">
      <w:start w:val="1"/>
      <w:numFmt w:val="lowerLetter"/>
      <w:lvlText w:val="%2)"/>
      <w:lvlJc w:val="left"/>
      <w:pPr>
        <w:ind w:left="773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2" w:tplc="95E884E4">
      <w:start w:val="1"/>
      <w:numFmt w:val="lowerLetter"/>
      <w:lvlText w:val="%3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3" w:tplc="802CAA02">
      <w:numFmt w:val="bullet"/>
      <w:lvlText w:val="•"/>
      <w:lvlJc w:val="left"/>
      <w:pPr>
        <w:ind w:left="3086" w:hanging="360"/>
      </w:pPr>
      <w:rPr>
        <w:rFonts w:hint="default"/>
        <w:lang w:val="ro-RO" w:eastAsia="en-US" w:bidi="ar-SA"/>
      </w:rPr>
    </w:lvl>
    <w:lvl w:ilvl="4" w:tplc="B1103506">
      <w:numFmt w:val="bullet"/>
      <w:lvlText w:val="•"/>
      <w:lvlJc w:val="left"/>
      <w:pPr>
        <w:ind w:left="4240" w:hanging="360"/>
      </w:pPr>
      <w:rPr>
        <w:rFonts w:hint="default"/>
        <w:lang w:val="ro-RO" w:eastAsia="en-US" w:bidi="ar-SA"/>
      </w:rPr>
    </w:lvl>
    <w:lvl w:ilvl="5" w:tplc="A70CF4F4">
      <w:numFmt w:val="bullet"/>
      <w:lvlText w:val="•"/>
      <w:lvlJc w:val="left"/>
      <w:pPr>
        <w:ind w:left="5393" w:hanging="360"/>
      </w:pPr>
      <w:rPr>
        <w:rFonts w:hint="default"/>
        <w:lang w:val="ro-RO" w:eastAsia="en-US" w:bidi="ar-SA"/>
      </w:rPr>
    </w:lvl>
    <w:lvl w:ilvl="6" w:tplc="FD040E08">
      <w:numFmt w:val="bullet"/>
      <w:lvlText w:val="•"/>
      <w:lvlJc w:val="left"/>
      <w:pPr>
        <w:ind w:left="6546" w:hanging="360"/>
      </w:pPr>
      <w:rPr>
        <w:rFonts w:hint="default"/>
        <w:lang w:val="ro-RO" w:eastAsia="en-US" w:bidi="ar-SA"/>
      </w:rPr>
    </w:lvl>
    <w:lvl w:ilvl="7" w:tplc="9C282146">
      <w:numFmt w:val="bullet"/>
      <w:lvlText w:val="•"/>
      <w:lvlJc w:val="left"/>
      <w:pPr>
        <w:ind w:left="7700" w:hanging="360"/>
      </w:pPr>
      <w:rPr>
        <w:rFonts w:hint="default"/>
        <w:lang w:val="ro-RO" w:eastAsia="en-US" w:bidi="ar-SA"/>
      </w:rPr>
    </w:lvl>
    <w:lvl w:ilvl="8" w:tplc="FAF4F324">
      <w:numFmt w:val="bullet"/>
      <w:lvlText w:val="•"/>
      <w:lvlJc w:val="left"/>
      <w:pPr>
        <w:ind w:left="8853" w:hanging="360"/>
      </w:pPr>
      <w:rPr>
        <w:rFonts w:hint="default"/>
        <w:lang w:val="ro-RO" w:eastAsia="en-US" w:bidi="ar-SA"/>
      </w:rPr>
    </w:lvl>
  </w:abstractNum>
  <w:abstractNum w:abstractNumId="9" w15:restartNumberingAfterBreak="0">
    <w:nsid w:val="1A915845"/>
    <w:multiLevelType w:val="multilevel"/>
    <w:tmpl w:val="D3085B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B04B45"/>
    <w:multiLevelType w:val="multilevel"/>
    <w:tmpl w:val="D7DE02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1F0F325E"/>
    <w:multiLevelType w:val="hybridMultilevel"/>
    <w:tmpl w:val="27986022"/>
    <w:lvl w:ilvl="0" w:tplc="89BC8502">
      <w:start w:val="2"/>
      <w:numFmt w:val="decimal"/>
      <w:lvlText w:val="%1."/>
      <w:lvlJc w:val="left"/>
      <w:pPr>
        <w:ind w:left="773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93" w:hanging="360"/>
      </w:pPr>
    </w:lvl>
    <w:lvl w:ilvl="2" w:tplc="0418001B" w:tentative="1">
      <w:start w:val="1"/>
      <w:numFmt w:val="lowerRoman"/>
      <w:lvlText w:val="%3."/>
      <w:lvlJc w:val="right"/>
      <w:pPr>
        <w:ind w:left="2213" w:hanging="180"/>
      </w:pPr>
    </w:lvl>
    <w:lvl w:ilvl="3" w:tplc="0418000F" w:tentative="1">
      <w:start w:val="1"/>
      <w:numFmt w:val="decimal"/>
      <w:lvlText w:val="%4."/>
      <w:lvlJc w:val="left"/>
      <w:pPr>
        <w:ind w:left="2933" w:hanging="360"/>
      </w:pPr>
    </w:lvl>
    <w:lvl w:ilvl="4" w:tplc="04180019" w:tentative="1">
      <w:start w:val="1"/>
      <w:numFmt w:val="lowerLetter"/>
      <w:lvlText w:val="%5."/>
      <w:lvlJc w:val="left"/>
      <w:pPr>
        <w:ind w:left="3653" w:hanging="360"/>
      </w:pPr>
    </w:lvl>
    <w:lvl w:ilvl="5" w:tplc="0418001B" w:tentative="1">
      <w:start w:val="1"/>
      <w:numFmt w:val="lowerRoman"/>
      <w:lvlText w:val="%6."/>
      <w:lvlJc w:val="right"/>
      <w:pPr>
        <w:ind w:left="4373" w:hanging="180"/>
      </w:pPr>
    </w:lvl>
    <w:lvl w:ilvl="6" w:tplc="0418000F" w:tentative="1">
      <w:start w:val="1"/>
      <w:numFmt w:val="decimal"/>
      <w:lvlText w:val="%7."/>
      <w:lvlJc w:val="left"/>
      <w:pPr>
        <w:ind w:left="5093" w:hanging="360"/>
      </w:pPr>
    </w:lvl>
    <w:lvl w:ilvl="7" w:tplc="04180019" w:tentative="1">
      <w:start w:val="1"/>
      <w:numFmt w:val="lowerLetter"/>
      <w:lvlText w:val="%8."/>
      <w:lvlJc w:val="left"/>
      <w:pPr>
        <w:ind w:left="5813" w:hanging="360"/>
      </w:pPr>
    </w:lvl>
    <w:lvl w:ilvl="8" w:tplc="0418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2" w15:restartNumberingAfterBreak="0">
    <w:nsid w:val="1F4E388F"/>
    <w:multiLevelType w:val="multilevel"/>
    <w:tmpl w:val="0F86F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947643"/>
    <w:multiLevelType w:val="hybridMultilevel"/>
    <w:tmpl w:val="818E88B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8D0529"/>
    <w:multiLevelType w:val="multilevel"/>
    <w:tmpl w:val="279CDA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6247135"/>
    <w:multiLevelType w:val="hybridMultilevel"/>
    <w:tmpl w:val="8458BBC8"/>
    <w:lvl w:ilvl="0" w:tplc="040E0017">
      <w:start w:val="1"/>
      <w:numFmt w:val="lowerLetter"/>
      <w:lvlText w:val="%1)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6757F94"/>
    <w:multiLevelType w:val="hybridMultilevel"/>
    <w:tmpl w:val="29F26D7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75F27A7"/>
    <w:multiLevelType w:val="multilevel"/>
    <w:tmpl w:val="CB0ADD1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E54681"/>
    <w:multiLevelType w:val="hybridMultilevel"/>
    <w:tmpl w:val="6F78DFCE"/>
    <w:lvl w:ilvl="0" w:tplc="AF7E11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6D2E13"/>
    <w:multiLevelType w:val="multilevel"/>
    <w:tmpl w:val="8C8C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B9A6DF0"/>
    <w:multiLevelType w:val="multilevel"/>
    <w:tmpl w:val="0F6AC77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F92228B"/>
    <w:multiLevelType w:val="multilevel"/>
    <w:tmpl w:val="EBEC55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2" w15:restartNumberingAfterBreak="0">
    <w:nsid w:val="32C31AF4"/>
    <w:multiLevelType w:val="multilevel"/>
    <w:tmpl w:val="8A0C4F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4"/>
        <w:szCs w:val="24"/>
        <w:lang w:val="ro-R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33807403"/>
    <w:multiLevelType w:val="multilevel"/>
    <w:tmpl w:val="316451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b/>
        <w:bCs/>
        <w:spacing w:val="-2"/>
        <w:sz w:val="24"/>
        <w:szCs w:val="24"/>
        <w:lang w:val="ro-R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33FB6CA6"/>
    <w:multiLevelType w:val="hybridMultilevel"/>
    <w:tmpl w:val="C4FC98BC"/>
    <w:lvl w:ilvl="0" w:tplc="77AA391E">
      <w:start w:val="16"/>
      <w:numFmt w:val="bullet"/>
      <w:lvlText w:val="-"/>
      <w:lvlJc w:val="left"/>
      <w:pPr>
        <w:ind w:left="873" w:hanging="360"/>
      </w:pPr>
      <w:rPr>
        <w:rFonts w:ascii="Times New Roman" w:eastAsia="SimSu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5" w15:restartNumberingAfterBreak="0">
    <w:nsid w:val="397916BD"/>
    <w:multiLevelType w:val="multilevel"/>
    <w:tmpl w:val="13B45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A9655A9"/>
    <w:multiLevelType w:val="multilevel"/>
    <w:tmpl w:val="D54A37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  <w:lang w:val="ro-R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3D1C1C43"/>
    <w:multiLevelType w:val="hybridMultilevel"/>
    <w:tmpl w:val="EDEC1A8C"/>
    <w:lvl w:ilvl="0" w:tplc="C168246A">
      <w:start w:val="1"/>
      <w:numFmt w:val="decimal"/>
      <w:lvlText w:val="%1."/>
      <w:lvlJc w:val="left"/>
      <w:pPr>
        <w:ind w:left="5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5854F804">
      <w:start w:val="1"/>
      <w:numFmt w:val="lowerLetter"/>
      <w:lvlText w:val="%2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2" w:tplc="3718E69C">
      <w:numFmt w:val="bullet"/>
      <w:lvlText w:val="•"/>
      <w:lvlJc w:val="left"/>
      <w:pPr>
        <w:ind w:left="1933" w:hanging="360"/>
      </w:pPr>
      <w:rPr>
        <w:rFonts w:hint="default"/>
        <w:lang w:val="ro-RO" w:eastAsia="en-US" w:bidi="ar-SA"/>
      </w:rPr>
    </w:lvl>
    <w:lvl w:ilvl="3" w:tplc="A0100C34">
      <w:numFmt w:val="bullet"/>
      <w:lvlText w:val="•"/>
      <w:lvlJc w:val="left"/>
      <w:pPr>
        <w:ind w:left="3086" w:hanging="360"/>
      </w:pPr>
      <w:rPr>
        <w:rFonts w:hint="default"/>
        <w:lang w:val="ro-RO" w:eastAsia="en-US" w:bidi="ar-SA"/>
      </w:rPr>
    </w:lvl>
    <w:lvl w:ilvl="4" w:tplc="A9B86DD8">
      <w:numFmt w:val="bullet"/>
      <w:lvlText w:val="•"/>
      <w:lvlJc w:val="left"/>
      <w:pPr>
        <w:ind w:left="4240" w:hanging="360"/>
      </w:pPr>
      <w:rPr>
        <w:rFonts w:hint="default"/>
        <w:lang w:val="ro-RO" w:eastAsia="en-US" w:bidi="ar-SA"/>
      </w:rPr>
    </w:lvl>
    <w:lvl w:ilvl="5" w:tplc="6AF833F8">
      <w:numFmt w:val="bullet"/>
      <w:lvlText w:val="•"/>
      <w:lvlJc w:val="left"/>
      <w:pPr>
        <w:ind w:left="5393" w:hanging="360"/>
      </w:pPr>
      <w:rPr>
        <w:rFonts w:hint="default"/>
        <w:lang w:val="ro-RO" w:eastAsia="en-US" w:bidi="ar-SA"/>
      </w:rPr>
    </w:lvl>
    <w:lvl w:ilvl="6" w:tplc="117AB85C">
      <w:numFmt w:val="bullet"/>
      <w:lvlText w:val="•"/>
      <w:lvlJc w:val="left"/>
      <w:pPr>
        <w:ind w:left="6546" w:hanging="360"/>
      </w:pPr>
      <w:rPr>
        <w:rFonts w:hint="default"/>
        <w:lang w:val="ro-RO" w:eastAsia="en-US" w:bidi="ar-SA"/>
      </w:rPr>
    </w:lvl>
    <w:lvl w:ilvl="7" w:tplc="3FDE7242">
      <w:numFmt w:val="bullet"/>
      <w:lvlText w:val="•"/>
      <w:lvlJc w:val="left"/>
      <w:pPr>
        <w:ind w:left="7700" w:hanging="360"/>
      </w:pPr>
      <w:rPr>
        <w:rFonts w:hint="default"/>
        <w:lang w:val="ro-RO" w:eastAsia="en-US" w:bidi="ar-SA"/>
      </w:rPr>
    </w:lvl>
    <w:lvl w:ilvl="8" w:tplc="B4A469B8">
      <w:numFmt w:val="bullet"/>
      <w:lvlText w:val="•"/>
      <w:lvlJc w:val="left"/>
      <w:pPr>
        <w:ind w:left="8853" w:hanging="360"/>
      </w:pPr>
      <w:rPr>
        <w:rFonts w:hint="default"/>
        <w:lang w:val="ro-RO" w:eastAsia="en-US" w:bidi="ar-SA"/>
      </w:rPr>
    </w:lvl>
  </w:abstractNum>
  <w:abstractNum w:abstractNumId="28" w15:restartNumberingAfterBreak="0">
    <w:nsid w:val="3DDB3147"/>
    <w:multiLevelType w:val="hybridMultilevel"/>
    <w:tmpl w:val="7E90EC5E"/>
    <w:lvl w:ilvl="0" w:tplc="99142B68">
      <w:start w:val="1"/>
      <w:numFmt w:val="lowerLetter"/>
      <w:lvlText w:val="%1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B226D89E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D79C0530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5B0C2EFC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E7728602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62024386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F64E8FBE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D21ADBA8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6E4E1D70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29" w15:restartNumberingAfterBreak="0">
    <w:nsid w:val="40E13E4F"/>
    <w:multiLevelType w:val="multilevel"/>
    <w:tmpl w:val="13B45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2DD55B0"/>
    <w:multiLevelType w:val="multilevel"/>
    <w:tmpl w:val="C9544B7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3915145"/>
    <w:multiLevelType w:val="hybridMultilevel"/>
    <w:tmpl w:val="84202B34"/>
    <w:lvl w:ilvl="0" w:tplc="CA746810">
      <w:start w:val="4"/>
      <w:numFmt w:val="upperRoman"/>
      <w:lvlText w:val="%1."/>
      <w:lvlJc w:val="left"/>
      <w:pPr>
        <w:ind w:left="2378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738" w:hanging="360"/>
      </w:pPr>
    </w:lvl>
    <w:lvl w:ilvl="2" w:tplc="0418001B" w:tentative="1">
      <w:start w:val="1"/>
      <w:numFmt w:val="lowerRoman"/>
      <w:lvlText w:val="%3."/>
      <w:lvlJc w:val="right"/>
      <w:pPr>
        <w:ind w:left="3458" w:hanging="180"/>
      </w:pPr>
    </w:lvl>
    <w:lvl w:ilvl="3" w:tplc="0418000F" w:tentative="1">
      <w:start w:val="1"/>
      <w:numFmt w:val="decimal"/>
      <w:lvlText w:val="%4."/>
      <w:lvlJc w:val="left"/>
      <w:pPr>
        <w:ind w:left="4178" w:hanging="360"/>
      </w:pPr>
    </w:lvl>
    <w:lvl w:ilvl="4" w:tplc="04180019" w:tentative="1">
      <w:start w:val="1"/>
      <w:numFmt w:val="lowerLetter"/>
      <w:lvlText w:val="%5."/>
      <w:lvlJc w:val="left"/>
      <w:pPr>
        <w:ind w:left="4898" w:hanging="360"/>
      </w:pPr>
    </w:lvl>
    <w:lvl w:ilvl="5" w:tplc="0418001B" w:tentative="1">
      <w:start w:val="1"/>
      <w:numFmt w:val="lowerRoman"/>
      <w:lvlText w:val="%6."/>
      <w:lvlJc w:val="right"/>
      <w:pPr>
        <w:ind w:left="5618" w:hanging="180"/>
      </w:pPr>
    </w:lvl>
    <w:lvl w:ilvl="6" w:tplc="0418000F" w:tentative="1">
      <w:start w:val="1"/>
      <w:numFmt w:val="decimal"/>
      <w:lvlText w:val="%7."/>
      <w:lvlJc w:val="left"/>
      <w:pPr>
        <w:ind w:left="6338" w:hanging="360"/>
      </w:pPr>
    </w:lvl>
    <w:lvl w:ilvl="7" w:tplc="04180019" w:tentative="1">
      <w:start w:val="1"/>
      <w:numFmt w:val="lowerLetter"/>
      <w:lvlText w:val="%8."/>
      <w:lvlJc w:val="left"/>
      <w:pPr>
        <w:ind w:left="7058" w:hanging="360"/>
      </w:pPr>
    </w:lvl>
    <w:lvl w:ilvl="8" w:tplc="0418001B" w:tentative="1">
      <w:start w:val="1"/>
      <w:numFmt w:val="lowerRoman"/>
      <w:lvlText w:val="%9."/>
      <w:lvlJc w:val="right"/>
      <w:pPr>
        <w:ind w:left="7778" w:hanging="180"/>
      </w:pPr>
    </w:lvl>
  </w:abstractNum>
  <w:abstractNum w:abstractNumId="32" w15:restartNumberingAfterBreak="0">
    <w:nsid w:val="44437F74"/>
    <w:multiLevelType w:val="hybridMultilevel"/>
    <w:tmpl w:val="3ACC0C2E"/>
    <w:lvl w:ilvl="0" w:tplc="A70ABCB0">
      <w:start w:val="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EE1373"/>
    <w:multiLevelType w:val="hybridMultilevel"/>
    <w:tmpl w:val="314CB1F6"/>
    <w:lvl w:ilvl="0" w:tplc="8E980020">
      <w:start w:val="1"/>
      <w:numFmt w:val="decimal"/>
      <w:lvlText w:val="%1."/>
      <w:lvlJc w:val="left"/>
      <w:pPr>
        <w:ind w:left="17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893" w:hanging="360"/>
      </w:pPr>
    </w:lvl>
    <w:lvl w:ilvl="2" w:tplc="0418001B" w:tentative="1">
      <w:start w:val="1"/>
      <w:numFmt w:val="lowerRoman"/>
      <w:lvlText w:val="%3."/>
      <w:lvlJc w:val="right"/>
      <w:pPr>
        <w:ind w:left="1613" w:hanging="180"/>
      </w:pPr>
    </w:lvl>
    <w:lvl w:ilvl="3" w:tplc="0418000F" w:tentative="1">
      <w:start w:val="1"/>
      <w:numFmt w:val="decimal"/>
      <w:lvlText w:val="%4."/>
      <w:lvlJc w:val="left"/>
      <w:pPr>
        <w:ind w:left="2333" w:hanging="360"/>
      </w:pPr>
    </w:lvl>
    <w:lvl w:ilvl="4" w:tplc="04180019" w:tentative="1">
      <w:start w:val="1"/>
      <w:numFmt w:val="lowerLetter"/>
      <w:lvlText w:val="%5."/>
      <w:lvlJc w:val="left"/>
      <w:pPr>
        <w:ind w:left="3053" w:hanging="360"/>
      </w:pPr>
    </w:lvl>
    <w:lvl w:ilvl="5" w:tplc="0418001B" w:tentative="1">
      <w:start w:val="1"/>
      <w:numFmt w:val="lowerRoman"/>
      <w:lvlText w:val="%6."/>
      <w:lvlJc w:val="right"/>
      <w:pPr>
        <w:ind w:left="3773" w:hanging="180"/>
      </w:pPr>
    </w:lvl>
    <w:lvl w:ilvl="6" w:tplc="0418000F" w:tentative="1">
      <w:start w:val="1"/>
      <w:numFmt w:val="decimal"/>
      <w:lvlText w:val="%7."/>
      <w:lvlJc w:val="left"/>
      <w:pPr>
        <w:ind w:left="4493" w:hanging="360"/>
      </w:pPr>
    </w:lvl>
    <w:lvl w:ilvl="7" w:tplc="04180019" w:tentative="1">
      <w:start w:val="1"/>
      <w:numFmt w:val="lowerLetter"/>
      <w:lvlText w:val="%8."/>
      <w:lvlJc w:val="left"/>
      <w:pPr>
        <w:ind w:left="5213" w:hanging="360"/>
      </w:pPr>
    </w:lvl>
    <w:lvl w:ilvl="8" w:tplc="0418001B" w:tentative="1">
      <w:start w:val="1"/>
      <w:numFmt w:val="lowerRoman"/>
      <w:lvlText w:val="%9."/>
      <w:lvlJc w:val="right"/>
      <w:pPr>
        <w:ind w:left="5933" w:hanging="180"/>
      </w:pPr>
    </w:lvl>
  </w:abstractNum>
  <w:abstractNum w:abstractNumId="34" w15:restartNumberingAfterBreak="0">
    <w:nsid w:val="47E601BA"/>
    <w:multiLevelType w:val="hybridMultilevel"/>
    <w:tmpl w:val="7CA423B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8604501"/>
    <w:multiLevelType w:val="hybridMultilevel"/>
    <w:tmpl w:val="E4449DEA"/>
    <w:lvl w:ilvl="0" w:tplc="C71E3FFC">
      <w:start w:val="1"/>
      <w:numFmt w:val="decimal"/>
      <w:lvlText w:val="%1.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006AF9E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AFB8AA7C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E5DA76E8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0A26D6AA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D146F4B8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C7605748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C17AD7E2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93989466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36" w15:restartNumberingAfterBreak="0">
    <w:nsid w:val="53D30725"/>
    <w:multiLevelType w:val="hybridMultilevel"/>
    <w:tmpl w:val="906044CA"/>
    <w:lvl w:ilvl="0" w:tplc="6A247EB6">
      <w:start w:val="1"/>
      <w:numFmt w:val="lowerLetter"/>
      <w:lvlText w:val="%1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73C6E636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284C6E1A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6CBA8D78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A82AE652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95520FFA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286AC688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E3B2BAA2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6BB6C76C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37" w15:restartNumberingAfterBreak="0">
    <w:nsid w:val="56E13EB7"/>
    <w:multiLevelType w:val="multilevel"/>
    <w:tmpl w:val="B85646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9DF77B9"/>
    <w:multiLevelType w:val="hybridMultilevel"/>
    <w:tmpl w:val="2454FF94"/>
    <w:lvl w:ilvl="0" w:tplc="3B8CD502">
      <w:start w:val="5"/>
      <w:numFmt w:val="bullet"/>
      <w:lvlText w:val="-"/>
      <w:lvlJc w:val="left"/>
      <w:pPr>
        <w:ind w:left="773" w:hanging="360"/>
      </w:pPr>
      <w:rPr>
        <w:rFonts w:ascii="Times New Roman" w:eastAsia="Times New Roman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9" w15:restartNumberingAfterBreak="0">
    <w:nsid w:val="5DF00160"/>
    <w:multiLevelType w:val="hybridMultilevel"/>
    <w:tmpl w:val="89C8424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9F050D"/>
    <w:multiLevelType w:val="hybridMultilevel"/>
    <w:tmpl w:val="4EA0B8E0"/>
    <w:lvl w:ilvl="0" w:tplc="B10C9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610033"/>
    <w:multiLevelType w:val="hybridMultilevel"/>
    <w:tmpl w:val="1DE64848"/>
    <w:lvl w:ilvl="0" w:tplc="3B28F4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5814D9A"/>
    <w:multiLevelType w:val="multilevel"/>
    <w:tmpl w:val="BE10E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62C0039"/>
    <w:multiLevelType w:val="hybridMultilevel"/>
    <w:tmpl w:val="8730B176"/>
    <w:lvl w:ilvl="0" w:tplc="788E5BDE">
      <w:start w:val="1"/>
      <w:numFmt w:val="upperRoman"/>
      <w:lvlText w:val="%1."/>
      <w:lvlJc w:val="left"/>
      <w:pPr>
        <w:ind w:left="252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o-RO" w:eastAsia="en-US" w:bidi="ar-SA"/>
      </w:rPr>
    </w:lvl>
    <w:lvl w:ilvl="1" w:tplc="ECD09226">
      <w:start w:val="1"/>
      <w:numFmt w:val="upperRoman"/>
      <w:lvlText w:val="%2."/>
      <w:lvlJc w:val="left"/>
      <w:pPr>
        <w:ind w:left="1872" w:hanging="214"/>
        <w:jc w:val="right"/>
      </w:pPr>
      <w:rPr>
        <w:rFonts w:hint="default"/>
        <w:spacing w:val="0"/>
        <w:w w:val="99"/>
        <w:lang w:val="ro-RO" w:eastAsia="en-US" w:bidi="ar-SA"/>
      </w:rPr>
    </w:lvl>
    <w:lvl w:ilvl="2" w:tplc="2B34B1F2">
      <w:numFmt w:val="bullet"/>
      <w:lvlText w:val="•"/>
      <w:lvlJc w:val="left"/>
      <w:pPr>
        <w:ind w:left="2911" w:hanging="214"/>
      </w:pPr>
      <w:rPr>
        <w:rFonts w:hint="default"/>
        <w:lang w:val="ro-RO" w:eastAsia="en-US" w:bidi="ar-SA"/>
      </w:rPr>
    </w:lvl>
    <w:lvl w:ilvl="3" w:tplc="0144F114">
      <w:numFmt w:val="bullet"/>
      <w:lvlText w:val="•"/>
      <w:lvlJc w:val="left"/>
      <w:pPr>
        <w:ind w:left="3942" w:hanging="214"/>
      </w:pPr>
      <w:rPr>
        <w:rFonts w:hint="default"/>
        <w:lang w:val="ro-RO" w:eastAsia="en-US" w:bidi="ar-SA"/>
      </w:rPr>
    </w:lvl>
    <w:lvl w:ilvl="4" w:tplc="27E26A44">
      <w:numFmt w:val="bullet"/>
      <w:lvlText w:val="•"/>
      <w:lvlJc w:val="left"/>
      <w:pPr>
        <w:ind w:left="4973" w:hanging="214"/>
      </w:pPr>
      <w:rPr>
        <w:rFonts w:hint="default"/>
        <w:lang w:val="ro-RO" w:eastAsia="en-US" w:bidi="ar-SA"/>
      </w:rPr>
    </w:lvl>
    <w:lvl w:ilvl="5" w:tplc="17520B3E">
      <w:numFmt w:val="bullet"/>
      <w:lvlText w:val="•"/>
      <w:lvlJc w:val="left"/>
      <w:pPr>
        <w:ind w:left="6004" w:hanging="214"/>
      </w:pPr>
      <w:rPr>
        <w:rFonts w:hint="default"/>
        <w:lang w:val="ro-RO" w:eastAsia="en-US" w:bidi="ar-SA"/>
      </w:rPr>
    </w:lvl>
    <w:lvl w:ilvl="6" w:tplc="987A1F6C">
      <w:numFmt w:val="bullet"/>
      <w:lvlText w:val="•"/>
      <w:lvlJc w:val="left"/>
      <w:pPr>
        <w:ind w:left="7035" w:hanging="214"/>
      </w:pPr>
      <w:rPr>
        <w:rFonts w:hint="default"/>
        <w:lang w:val="ro-RO" w:eastAsia="en-US" w:bidi="ar-SA"/>
      </w:rPr>
    </w:lvl>
    <w:lvl w:ilvl="7" w:tplc="F3DE4AD0">
      <w:numFmt w:val="bullet"/>
      <w:lvlText w:val="•"/>
      <w:lvlJc w:val="left"/>
      <w:pPr>
        <w:ind w:left="8066" w:hanging="214"/>
      </w:pPr>
      <w:rPr>
        <w:rFonts w:hint="default"/>
        <w:lang w:val="ro-RO" w:eastAsia="en-US" w:bidi="ar-SA"/>
      </w:rPr>
    </w:lvl>
    <w:lvl w:ilvl="8" w:tplc="68A03ECA">
      <w:numFmt w:val="bullet"/>
      <w:lvlText w:val="•"/>
      <w:lvlJc w:val="left"/>
      <w:pPr>
        <w:ind w:left="9097" w:hanging="214"/>
      </w:pPr>
      <w:rPr>
        <w:rFonts w:hint="default"/>
        <w:lang w:val="ro-RO" w:eastAsia="en-US" w:bidi="ar-SA"/>
      </w:rPr>
    </w:lvl>
  </w:abstractNum>
  <w:abstractNum w:abstractNumId="44" w15:restartNumberingAfterBreak="0">
    <w:nsid w:val="6778363E"/>
    <w:multiLevelType w:val="multilevel"/>
    <w:tmpl w:val="729EB0B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ind w:left="1080" w:hanging="1080"/>
      </w:pPr>
      <w:rPr>
        <w:rFonts w:ascii="Tahoma" w:hAnsi="Tahoma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1440" w:hanging="1440"/>
      </w:pPr>
      <w:rPr>
        <w:rFonts w:ascii="Tahoma" w:hAnsi="Tahoma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2160" w:hanging="2160"/>
      </w:pPr>
      <w:rPr>
        <w:rFonts w:ascii="Tahoma" w:hAnsi="Tahoma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2520" w:hanging="2520"/>
      </w:pPr>
      <w:rPr>
        <w:rFonts w:ascii="Tahoma" w:hAnsi="Tahoma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3240" w:hanging="3240"/>
      </w:pPr>
      <w:rPr>
        <w:rFonts w:ascii="Tahoma" w:hAnsi="Tahoma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3600" w:hanging="3600"/>
      </w:pPr>
      <w:rPr>
        <w:rFonts w:ascii="Tahoma" w:hAnsi="Tahoma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4320" w:hanging="4320"/>
      </w:pPr>
      <w:rPr>
        <w:rFonts w:ascii="Tahoma" w:hAnsi="Tahoma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4680" w:hanging="4680"/>
      </w:pPr>
      <w:rPr>
        <w:rFonts w:ascii="Tahoma" w:hAnsi="Tahoma"/>
        <w:b w:val="0"/>
        <w:color w:val="000000"/>
        <w:sz w:val="22"/>
      </w:rPr>
    </w:lvl>
  </w:abstractNum>
  <w:abstractNum w:abstractNumId="45" w15:restartNumberingAfterBreak="0">
    <w:nsid w:val="6864087B"/>
    <w:multiLevelType w:val="multilevel"/>
    <w:tmpl w:val="98B04726"/>
    <w:lvl w:ilvl="0">
      <w:start w:val="5"/>
      <w:numFmt w:val="upperRoman"/>
      <w:lvlText w:val="%1."/>
      <w:lvlJc w:val="left"/>
      <w:pPr>
        <w:ind w:left="720" w:hanging="720"/>
      </w:pPr>
      <w:rPr>
        <w:b/>
      </w:rPr>
    </w:lvl>
    <w:lvl w:ilvl="1">
      <w:start w:val="1"/>
      <w:numFmt w:val="decimal"/>
      <w:lvlText w:val="%1.%2"/>
      <w:lvlJc w:val="left"/>
      <w:pPr>
        <w:ind w:left="1080" w:hanging="1080"/>
      </w:pPr>
      <w:rPr>
        <w:rFonts w:ascii="Tahoma" w:hAnsi="Tahoma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1440" w:hanging="1440"/>
      </w:pPr>
      <w:rPr>
        <w:rFonts w:ascii="Tahoma" w:hAnsi="Tahoma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2160" w:hanging="2160"/>
      </w:pPr>
      <w:rPr>
        <w:rFonts w:ascii="Tahoma" w:hAnsi="Tahoma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2520" w:hanging="2520"/>
      </w:pPr>
      <w:rPr>
        <w:rFonts w:ascii="Tahoma" w:hAnsi="Tahoma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3240" w:hanging="3240"/>
      </w:pPr>
      <w:rPr>
        <w:rFonts w:ascii="Tahoma" w:hAnsi="Tahoma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3600" w:hanging="3600"/>
      </w:pPr>
      <w:rPr>
        <w:rFonts w:ascii="Tahoma" w:hAnsi="Tahoma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4320" w:hanging="4320"/>
      </w:pPr>
      <w:rPr>
        <w:rFonts w:ascii="Tahoma" w:hAnsi="Tahoma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4680" w:hanging="4680"/>
      </w:pPr>
      <w:rPr>
        <w:rFonts w:ascii="Tahoma" w:hAnsi="Tahoma"/>
        <w:b w:val="0"/>
        <w:color w:val="000000"/>
        <w:sz w:val="22"/>
      </w:rPr>
    </w:lvl>
  </w:abstractNum>
  <w:abstractNum w:abstractNumId="46" w15:restartNumberingAfterBreak="0">
    <w:nsid w:val="693D265E"/>
    <w:multiLevelType w:val="multilevel"/>
    <w:tmpl w:val="48149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AF932D8"/>
    <w:multiLevelType w:val="hybridMultilevel"/>
    <w:tmpl w:val="37D09384"/>
    <w:lvl w:ilvl="0" w:tplc="75A6D98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D03669C"/>
    <w:multiLevelType w:val="multilevel"/>
    <w:tmpl w:val="6A8E3D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4"/>
        <w:szCs w:val="24"/>
        <w:lang w:val="ro-R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9" w15:restartNumberingAfterBreak="0">
    <w:nsid w:val="6E2A1C9E"/>
    <w:multiLevelType w:val="multilevel"/>
    <w:tmpl w:val="F830D09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76D10E73"/>
    <w:multiLevelType w:val="hybridMultilevel"/>
    <w:tmpl w:val="F49CCBBC"/>
    <w:lvl w:ilvl="0" w:tplc="7B002896">
      <w:start w:val="1"/>
      <w:numFmt w:val="lowerLetter"/>
      <w:lvlText w:val="%1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6ACC93EC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6ABE672E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BE9280D2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8F648B92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FE42BEA8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ADD69736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790EADB6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A800B95E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51" w15:restartNumberingAfterBreak="0">
    <w:nsid w:val="795B7A27"/>
    <w:multiLevelType w:val="multilevel"/>
    <w:tmpl w:val="1534C37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52" w15:restartNumberingAfterBreak="0">
    <w:nsid w:val="7D601767"/>
    <w:multiLevelType w:val="multilevel"/>
    <w:tmpl w:val="EC32C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E0265F2"/>
    <w:multiLevelType w:val="multilevel"/>
    <w:tmpl w:val="936C3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2619752">
    <w:abstractNumId w:val="25"/>
  </w:num>
  <w:num w:numId="2" w16cid:durableId="1030882037">
    <w:abstractNumId w:val="53"/>
  </w:num>
  <w:num w:numId="3" w16cid:durableId="2064673167">
    <w:abstractNumId w:val="12"/>
  </w:num>
  <w:num w:numId="4" w16cid:durableId="89082181">
    <w:abstractNumId w:val="42"/>
  </w:num>
  <w:num w:numId="5" w16cid:durableId="720180291">
    <w:abstractNumId w:val="16"/>
  </w:num>
  <w:num w:numId="6" w16cid:durableId="482699701">
    <w:abstractNumId w:val="29"/>
  </w:num>
  <w:num w:numId="7" w16cid:durableId="620183714">
    <w:abstractNumId w:val="47"/>
  </w:num>
  <w:num w:numId="8" w16cid:durableId="1564099868">
    <w:abstractNumId w:val="44"/>
  </w:num>
  <w:num w:numId="9" w16cid:durableId="142432923">
    <w:abstractNumId w:val="45"/>
  </w:num>
  <w:num w:numId="10" w16cid:durableId="816723099">
    <w:abstractNumId w:val="10"/>
  </w:num>
  <w:num w:numId="11" w16cid:durableId="1463690501">
    <w:abstractNumId w:val="9"/>
  </w:num>
  <w:num w:numId="12" w16cid:durableId="1664698597">
    <w:abstractNumId w:val="14"/>
  </w:num>
  <w:num w:numId="13" w16cid:durableId="1080299562">
    <w:abstractNumId w:val="37"/>
  </w:num>
  <w:num w:numId="14" w16cid:durableId="1463883917">
    <w:abstractNumId w:val="21"/>
  </w:num>
  <w:num w:numId="15" w16cid:durableId="227226413">
    <w:abstractNumId w:val="17"/>
  </w:num>
  <w:num w:numId="16" w16cid:durableId="223370240">
    <w:abstractNumId w:val="49"/>
  </w:num>
  <w:num w:numId="17" w16cid:durableId="683897793">
    <w:abstractNumId w:val="30"/>
  </w:num>
  <w:num w:numId="18" w16cid:durableId="2083327525">
    <w:abstractNumId w:val="15"/>
  </w:num>
  <w:num w:numId="19" w16cid:durableId="1678384573">
    <w:abstractNumId w:val="20"/>
  </w:num>
  <w:num w:numId="20" w16cid:durableId="17465017">
    <w:abstractNumId w:val="51"/>
  </w:num>
  <w:num w:numId="21" w16cid:durableId="164830050">
    <w:abstractNumId w:val="0"/>
  </w:num>
  <w:num w:numId="22" w16cid:durableId="764692119">
    <w:abstractNumId w:val="1"/>
  </w:num>
  <w:num w:numId="23" w16cid:durableId="1205827383">
    <w:abstractNumId w:val="2"/>
  </w:num>
  <w:num w:numId="24" w16cid:durableId="455100360">
    <w:abstractNumId w:val="32"/>
  </w:num>
  <w:num w:numId="25" w16cid:durableId="1860772797">
    <w:abstractNumId w:val="24"/>
  </w:num>
  <w:num w:numId="26" w16cid:durableId="714501352">
    <w:abstractNumId w:val="26"/>
  </w:num>
  <w:num w:numId="27" w16cid:durableId="286283493">
    <w:abstractNumId w:val="4"/>
  </w:num>
  <w:num w:numId="28" w16cid:durableId="1914660794">
    <w:abstractNumId w:val="48"/>
  </w:num>
  <w:num w:numId="29" w16cid:durableId="2126463716">
    <w:abstractNumId w:val="22"/>
  </w:num>
  <w:num w:numId="30" w16cid:durableId="1634483254">
    <w:abstractNumId w:val="5"/>
  </w:num>
  <w:num w:numId="31" w16cid:durableId="532427776">
    <w:abstractNumId w:val="23"/>
  </w:num>
  <w:num w:numId="32" w16cid:durableId="1927957929">
    <w:abstractNumId w:val="13"/>
  </w:num>
  <w:num w:numId="33" w16cid:durableId="878005516">
    <w:abstractNumId w:val="41"/>
  </w:num>
  <w:num w:numId="34" w16cid:durableId="820776510">
    <w:abstractNumId w:val="3"/>
  </w:num>
  <w:num w:numId="35" w16cid:durableId="1984115760">
    <w:abstractNumId w:val="19"/>
  </w:num>
  <w:num w:numId="36" w16cid:durableId="1159731633">
    <w:abstractNumId w:val="46"/>
  </w:num>
  <w:num w:numId="37" w16cid:durableId="439955391">
    <w:abstractNumId w:val="18"/>
  </w:num>
  <w:num w:numId="38" w16cid:durableId="1534272649">
    <w:abstractNumId w:val="34"/>
  </w:num>
  <w:num w:numId="39" w16cid:durableId="322467594">
    <w:abstractNumId w:val="52"/>
  </w:num>
  <w:num w:numId="40" w16cid:durableId="46420252">
    <w:abstractNumId w:val="40"/>
  </w:num>
  <w:num w:numId="41" w16cid:durableId="1048650968">
    <w:abstractNumId w:val="43"/>
  </w:num>
  <w:num w:numId="42" w16cid:durableId="2059359673">
    <w:abstractNumId w:val="31"/>
  </w:num>
  <w:num w:numId="43" w16cid:durableId="984509832">
    <w:abstractNumId w:val="7"/>
  </w:num>
  <w:num w:numId="44" w16cid:durableId="386296086">
    <w:abstractNumId w:val="35"/>
  </w:num>
  <w:num w:numId="45" w16cid:durableId="89934166">
    <w:abstractNumId w:val="6"/>
  </w:num>
  <w:num w:numId="46" w16cid:durableId="909465206">
    <w:abstractNumId w:val="50"/>
  </w:num>
  <w:num w:numId="47" w16cid:durableId="156192580">
    <w:abstractNumId w:val="36"/>
  </w:num>
  <w:num w:numId="48" w16cid:durableId="1280799391">
    <w:abstractNumId w:val="28"/>
  </w:num>
  <w:num w:numId="49" w16cid:durableId="1891377892">
    <w:abstractNumId w:val="8"/>
  </w:num>
  <w:num w:numId="50" w16cid:durableId="2046178813">
    <w:abstractNumId w:val="27"/>
  </w:num>
  <w:num w:numId="51" w16cid:durableId="1897936243">
    <w:abstractNumId w:val="33"/>
  </w:num>
  <w:num w:numId="52" w16cid:durableId="1303462182">
    <w:abstractNumId w:val="38"/>
  </w:num>
  <w:num w:numId="53" w16cid:durableId="1335498097">
    <w:abstractNumId w:val="11"/>
  </w:num>
  <w:num w:numId="54" w16cid:durableId="12203939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2A0"/>
    <w:rsid w:val="00001E82"/>
    <w:rsid w:val="0001279C"/>
    <w:rsid w:val="00027013"/>
    <w:rsid w:val="00044AB3"/>
    <w:rsid w:val="00056677"/>
    <w:rsid w:val="00062E10"/>
    <w:rsid w:val="00063F92"/>
    <w:rsid w:val="00082F14"/>
    <w:rsid w:val="000853F6"/>
    <w:rsid w:val="000A3132"/>
    <w:rsid w:val="000B0EE4"/>
    <w:rsid w:val="000D48EA"/>
    <w:rsid w:val="000E55AD"/>
    <w:rsid w:val="000E7D95"/>
    <w:rsid w:val="000F7D9E"/>
    <w:rsid w:val="0011175D"/>
    <w:rsid w:val="00170CB7"/>
    <w:rsid w:val="00185E55"/>
    <w:rsid w:val="001A504F"/>
    <w:rsid w:val="001B3F42"/>
    <w:rsid w:val="001E00C9"/>
    <w:rsid w:val="00205935"/>
    <w:rsid w:val="00205A69"/>
    <w:rsid w:val="002211FE"/>
    <w:rsid w:val="00221635"/>
    <w:rsid w:val="00240C6F"/>
    <w:rsid w:val="002610E3"/>
    <w:rsid w:val="002C438D"/>
    <w:rsid w:val="00311D5A"/>
    <w:rsid w:val="00312CE4"/>
    <w:rsid w:val="003262C2"/>
    <w:rsid w:val="00330641"/>
    <w:rsid w:val="00370C38"/>
    <w:rsid w:val="00370F95"/>
    <w:rsid w:val="00393906"/>
    <w:rsid w:val="003B453D"/>
    <w:rsid w:val="003C3D21"/>
    <w:rsid w:val="003C6759"/>
    <w:rsid w:val="003C6F5A"/>
    <w:rsid w:val="003E7176"/>
    <w:rsid w:val="003F0E7C"/>
    <w:rsid w:val="003F7957"/>
    <w:rsid w:val="004172A0"/>
    <w:rsid w:val="00424940"/>
    <w:rsid w:val="00485909"/>
    <w:rsid w:val="004914D8"/>
    <w:rsid w:val="004943F5"/>
    <w:rsid w:val="004C46A2"/>
    <w:rsid w:val="004D2695"/>
    <w:rsid w:val="004D7726"/>
    <w:rsid w:val="00530315"/>
    <w:rsid w:val="00533295"/>
    <w:rsid w:val="0057088E"/>
    <w:rsid w:val="00573223"/>
    <w:rsid w:val="005C7DD4"/>
    <w:rsid w:val="005E4AFB"/>
    <w:rsid w:val="00646317"/>
    <w:rsid w:val="00677536"/>
    <w:rsid w:val="006C4EE5"/>
    <w:rsid w:val="00713D6D"/>
    <w:rsid w:val="007200B7"/>
    <w:rsid w:val="00726A14"/>
    <w:rsid w:val="00750AB7"/>
    <w:rsid w:val="00766BF0"/>
    <w:rsid w:val="00772197"/>
    <w:rsid w:val="007922D4"/>
    <w:rsid w:val="007D5CC8"/>
    <w:rsid w:val="007D7471"/>
    <w:rsid w:val="007E15E0"/>
    <w:rsid w:val="00827B4D"/>
    <w:rsid w:val="00855D8A"/>
    <w:rsid w:val="00871211"/>
    <w:rsid w:val="00872C92"/>
    <w:rsid w:val="008C0C50"/>
    <w:rsid w:val="008C12B0"/>
    <w:rsid w:val="008D278C"/>
    <w:rsid w:val="008F43AB"/>
    <w:rsid w:val="009065B1"/>
    <w:rsid w:val="00944A0D"/>
    <w:rsid w:val="00964C79"/>
    <w:rsid w:val="00970897"/>
    <w:rsid w:val="00973720"/>
    <w:rsid w:val="009767FD"/>
    <w:rsid w:val="009A5DE1"/>
    <w:rsid w:val="009D4381"/>
    <w:rsid w:val="009D7A5E"/>
    <w:rsid w:val="009F2F09"/>
    <w:rsid w:val="009F5C73"/>
    <w:rsid w:val="00A52168"/>
    <w:rsid w:val="00A80D08"/>
    <w:rsid w:val="00AA7F69"/>
    <w:rsid w:val="00AB741E"/>
    <w:rsid w:val="00AB7527"/>
    <w:rsid w:val="00AD7715"/>
    <w:rsid w:val="00B3040F"/>
    <w:rsid w:val="00B4144C"/>
    <w:rsid w:val="00B47493"/>
    <w:rsid w:val="00B63407"/>
    <w:rsid w:val="00B7226D"/>
    <w:rsid w:val="00B76C80"/>
    <w:rsid w:val="00B83381"/>
    <w:rsid w:val="00BC7DE9"/>
    <w:rsid w:val="00BE06C7"/>
    <w:rsid w:val="00BE084F"/>
    <w:rsid w:val="00BF7893"/>
    <w:rsid w:val="00C1093B"/>
    <w:rsid w:val="00C402F0"/>
    <w:rsid w:val="00C746E6"/>
    <w:rsid w:val="00C77A9C"/>
    <w:rsid w:val="00C936E7"/>
    <w:rsid w:val="00C960C2"/>
    <w:rsid w:val="00CB714F"/>
    <w:rsid w:val="00D11AB4"/>
    <w:rsid w:val="00D26F0C"/>
    <w:rsid w:val="00D669D0"/>
    <w:rsid w:val="00D74DC0"/>
    <w:rsid w:val="00D8234E"/>
    <w:rsid w:val="00DA1E57"/>
    <w:rsid w:val="00E0234A"/>
    <w:rsid w:val="00E32C64"/>
    <w:rsid w:val="00E4743D"/>
    <w:rsid w:val="00E62B32"/>
    <w:rsid w:val="00EB053C"/>
    <w:rsid w:val="00EB703F"/>
    <w:rsid w:val="00EE08F2"/>
    <w:rsid w:val="00F53123"/>
    <w:rsid w:val="00F7020D"/>
    <w:rsid w:val="00F76043"/>
    <w:rsid w:val="00FA351A"/>
    <w:rsid w:val="00FB1B25"/>
    <w:rsid w:val="00FB293F"/>
    <w:rsid w:val="00FB364E"/>
    <w:rsid w:val="00FB5C7D"/>
    <w:rsid w:val="00FC7A2A"/>
    <w:rsid w:val="00FD659E"/>
    <w:rsid w:val="00FE4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10654"/>
  <w15:chartTrackingRefBased/>
  <w15:docId w15:val="{46BD1B79-45FD-4CB5-8C97-40998C223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A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72A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72A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72A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2A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2A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172A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2A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2A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2A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4172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172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172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2A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2A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2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2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2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2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72A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17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2A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17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72A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172A0"/>
    <w:rPr>
      <w:i/>
      <w:iCs/>
      <w:color w:val="404040" w:themeColor="text1" w:themeTint="BF"/>
    </w:rPr>
  </w:style>
  <w:style w:type="paragraph" w:styleId="ListParagraph">
    <w:name w:val="List Paragraph"/>
    <w:aliases w:val="Normal bullet 2"/>
    <w:basedOn w:val="Normal"/>
    <w:link w:val="ListParagraphChar"/>
    <w:uiPriority w:val="1"/>
    <w:qFormat/>
    <w:rsid w:val="004172A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172A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2A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2A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72A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D7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FB364E"/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FB364E"/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character" w:customStyle="1" w:styleId="ListParagraphChar">
    <w:name w:val="List Paragraph Char"/>
    <w:aliases w:val="Normal bullet 2 Char"/>
    <w:link w:val="ListParagraph"/>
    <w:uiPriority w:val="1"/>
    <w:locked/>
    <w:rsid w:val="00FB364E"/>
  </w:style>
  <w:style w:type="character" w:styleId="Emphasis">
    <w:name w:val="Emphasis"/>
    <w:basedOn w:val="DefaultParagraphFont"/>
    <w:uiPriority w:val="20"/>
    <w:qFormat/>
    <w:rsid w:val="00FB364E"/>
    <w:rPr>
      <w:i/>
      <w:iCs/>
    </w:rPr>
  </w:style>
  <w:style w:type="character" w:customStyle="1" w:styleId="tsp1">
    <w:name w:val="tsp1"/>
    <w:basedOn w:val="DefaultParagraphFont"/>
    <w:qFormat/>
    <w:rsid w:val="003E7176"/>
  </w:style>
  <w:style w:type="paragraph" w:styleId="Header">
    <w:name w:val="header"/>
    <w:aliases w:val="Élőfej Char, Char1 Char"/>
    <w:basedOn w:val="Normal"/>
    <w:link w:val="HeaderChar"/>
    <w:unhideWhenUsed/>
    <w:rsid w:val="00C1093B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Élőfej Char Char, Char1 Char Char"/>
    <w:basedOn w:val="DefaultParagraphFont"/>
    <w:link w:val="Header"/>
    <w:qFormat/>
    <w:rsid w:val="00C1093B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1093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C1093B"/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qFormat/>
    <w:rsid w:val="00D11AB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hu-HU" w:eastAsia="hu-HU"/>
    </w:rPr>
  </w:style>
  <w:style w:type="paragraph" w:customStyle="1" w:styleId="Szneslista1jellszn1">
    <w:name w:val="Színes lista – 1. jelölőszín1"/>
    <w:basedOn w:val="Normal"/>
    <w:uiPriority w:val="34"/>
    <w:qFormat/>
    <w:rsid w:val="00D11AB4"/>
    <w:pPr>
      <w:widowControl/>
      <w:autoSpaceDE/>
      <w:autoSpaceDN/>
      <w:ind w:left="720"/>
      <w:contextualSpacing/>
    </w:pPr>
    <w:rPr>
      <w:sz w:val="24"/>
      <w:szCs w:val="24"/>
      <w:lang w:val="en-US"/>
    </w:rPr>
  </w:style>
  <w:style w:type="character" w:styleId="Hyperlink">
    <w:name w:val="Hyperlink"/>
    <w:uiPriority w:val="99"/>
    <w:rsid w:val="00D11AB4"/>
    <w:rPr>
      <w:color w:val="0000FF"/>
      <w:u w:val="single"/>
    </w:rPr>
  </w:style>
  <w:style w:type="paragraph" w:customStyle="1" w:styleId="TextBodyIndent">
    <w:name w:val="Text Body Indent"/>
    <w:basedOn w:val="Normal"/>
    <w:rsid w:val="00D11AB4"/>
    <w:pPr>
      <w:widowControl/>
      <w:autoSpaceDE/>
      <w:autoSpaceDN/>
    </w:pPr>
    <w:rPr>
      <w:b/>
      <w:i/>
      <w:color w:val="000000"/>
      <w:sz w:val="28"/>
      <w:szCs w:val="24"/>
      <w:lang w:val="en-US"/>
    </w:rPr>
  </w:style>
  <w:style w:type="paragraph" w:customStyle="1" w:styleId="Default">
    <w:name w:val="Default"/>
    <w:qFormat/>
    <w:rsid w:val="00D11AB4"/>
    <w:pPr>
      <w:widowControl w:val="0"/>
      <w:suppressAutoHyphens/>
      <w:spacing w:after="0" w:line="240" w:lineRule="auto"/>
    </w:pPr>
    <w:rPr>
      <w:rFonts w:ascii="Liberation Serif" w:eastAsia="Liberation Serif" w:hAnsi="Liberation Serif" w:cs="Liberation Serif"/>
      <w:color w:val="000000"/>
      <w:kern w:val="0"/>
      <w:sz w:val="24"/>
      <w:szCs w:val="24"/>
      <w:lang w:eastAsia="zh-CN" w:bidi="hi-IN"/>
      <w14:ligatures w14:val="none"/>
    </w:rPr>
  </w:style>
  <w:style w:type="character" w:styleId="Strong">
    <w:name w:val="Strong"/>
    <w:qFormat/>
    <w:rsid w:val="00D11AB4"/>
    <w:rPr>
      <w:b/>
      <w:bCs/>
    </w:rPr>
  </w:style>
  <w:style w:type="paragraph" w:styleId="BodyTextIndent">
    <w:name w:val="Body Text Indent"/>
    <w:basedOn w:val="Normal"/>
    <w:link w:val="BodyTextIndentChar"/>
    <w:rsid w:val="00D11AB4"/>
    <w:pPr>
      <w:widowControl/>
      <w:autoSpaceDE/>
      <w:autoSpaceDN/>
      <w:spacing w:after="120"/>
      <w:ind w:left="283"/>
    </w:pPr>
    <w:rPr>
      <w:rFonts w:ascii="Tahoma" w:hAnsi="Tahoma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D11AB4"/>
    <w:rPr>
      <w:rFonts w:ascii="Tahoma" w:eastAsia="Times New Roman" w:hAnsi="Tahoma" w:cs="Times New Roman"/>
      <w:kern w:val="0"/>
      <w:sz w:val="24"/>
      <w:szCs w:val="24"/>
      <w14:ligatures w14:val="none"/>
    </w:rPr>
  </w:style>
  <w:style w:type="paragraph" w:customStyle="1" w:styleId="Textsimplu1">
    <w:name w:val="Text simplu1"/>
    <w:basedOn w:val="Normal"/>
    <w:qFormat/>
    <w:rsid w:val="00B76C80"/>
    <w:pPr>
      <w:widowControl/>
      <w:suppressAutoHyphens/>
      <w:autoSpaceDE/>
      <w:autoSpaceDN/>
    </w:pPr>
    <w:rPr>
      <w:rFonts w:ascii="Courier New" w:hAnsi="Courier New" w:cs="Courier New"/>
      <w:sz w:val="20"/>
      <w:szCs w:val="20"/>
      <w:lang w:val="en-US" w:eastAsia="ar-SA"/>
    </w:rPr>
  </w:style>
  <w:style w:type="paragraph" w:customStyle="1" w:styleId="DefaultText">
    <w:name w:val="Default Text"/>
    <w:basedOn w:val="Normal"/>
    <w:qFormat/>
    <w:rsid w:val="00B76C80"/>
    <w:pPr>
      <w:widowControl/>
      <w:suppressAutoHyphens/>
      <w:autoSpaceDE/>
      <w:autoSpaceDN/>
    </w:pPr>
    <w:rPr>
      <w:sz w:val="24"/>
      <w:szCs w:val="20"/>
      <w:lang w:val="en-US" w:eastAsia="ar-SA"/>
    </w:rPr>
  </w:style>
  <w:style w:type="paragraph" w:customStyle="1" w:styleId="DefaultText2">
    <w:name w:val="Default Text:2"/>
    <w:basedOn w:val="Normal"/>
    <w:qFormat/>
    <w:rsid w:val="00B76C80"/>
    <w:pPr>
      <w:widowControl/>
      <w:suppressAutoHyphens/>
      <w:autoSpaceDE/>
      <w:autoSpaceDN/>
    </w:pPr>
    <w:rPr>
      <w:sz w:val="24"/>
      <w:szCs w:val="20"/>
      <w:lang w:val="en-US" w:eastAsia="ar-SA"/>
    </w:rPr>
  </w:style>
  <w:style w:type="paragraph" w:customStyle="1" w:styleId="Textbody">
    <w:name w:val="Text body"/>
    <w:basedOn w:val="Normal"/>
    <w:rsid w:val="00B76C80"/>
    <w:pPr>
      <w:suppressAutoHyphens/>
      <w:autoSpaceDE/>
      <w:spacing w:after="120"/>
    </w:pPr>
    <w:rPr>
      <w:rFonts w:eastAsia="Arial Unicode MS" w:cs="Mangal"/>
      <w:kern w:val="3"/>
      <w:sz w:val="24"/>
      <w:szCs w:val="24"/>
      <w:lang w:eastAsia="zh-CN" w:bidi="hi-IN"/>
    </w:rPr>
  </w:style>
  <w:style w:type="paragraph" w:styleId="NoSpacing">
    <w:name w:val="No Spacing"/>
    <w:uiPriority w:val="1"/>
    <w:qFormat/>
    <w:rsid w:val="00B76C80"/>
    <w:pPr>
      <w:suppressAutoHyphens/>
      <w:spacing w:after="0" w:line="240" w:lineRule="auto"/>
    </w:pPr>
    <w:rPr>
      <w:rFonts w:ascii="Calibri" w:eastAsia="Calibri" w:hAnsi="Calibri" w:cs="Times New Roman"/>
      <w:kern w:val="0"/>
      <w:sz w:val="24"/>
      <w:lang w:val="hu-HU"/>
      <w14:ligatures w14:val="none"/>
    </w:rPr>
  </w:style>
  <w:style w:type="paragraph" w:customStyle="1" w:styleId="Standard">
    <w:name w:val="Standard"/>
    <w:rsid w:val="00772197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  <w:style w:type="paragraph" w:customStyle="1" w:styleId="Szvegtrzs3">
    <w:name w:val="Szövegtörzs 3"/>
    <w:basedOn w:val="Standard"/>
    <w:rsid w:val="00772197"/>
    <w:pPr>
      <w:spacing w:after="120"/>
    </w:pPr>
    <w:rPr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766BF0"/>
  </w:style>
  <w:style w:type="character" w:customStyle="1" w:styleId="WW8Num1z0">
    <w:name w:val="WW8Num1z0"/>
    <w:qFormat/>
    <w:rsid w:val="00766BF0"/>
    <w:rPr>
      <w:rFonts w:ascii="Times New Roman" w:hAnsi="Times New Roman" w:cs="Times New Roman"/>
    </w:rPr>
  </w:style>
  <w:style w:type="character" w:customStyle="1" w:styleId="WW8Num1z1">
    <w:name w:val="WW8Num1z1"/>
    <w:qFormat/>
    <w:rsid w:val="00766BF0"/>
  </w:style>
  <w:style w:type="character" w:customStyle="1" w:styleId="WW8Num1z2">
    <w:name w:val="WW8Num1z2"/>
    <w:qFormat/>
    <w:rsid w:val="00766BF0"/>
  </w:style>
  <w:style w:type="character" w:customStyle="1" w:styleId="WW8Num1z3">
    <w:name w:val="WW8Num1z3"/>
    <w:qFormat/>
    <w:rsid w:val="00766BF0"/>
  </w:style>
  <w:style w:type="character" w:customStyle="1" w:styleId="WW8Num1z4">
    <w:name w:val="WW8Num1z4"/>
    <w:qFormat/>
    <w:rsid w:val="00766BF0"/>
  </w:style>
  <w:style w:type="character" w:customStyle="1" w:styleId="WW8Num1z5">
    <w:name w:val="WW8Num1z5"/>
    <w:qFormat/>
    <w:rsid w:val="00766BF0"/>
  </w:style>
  <w:style w:type="character" w:customStyle="1" w:styleId="WW8Num1z6">
    <w:name w:val="WW8Num1z6"/>
    <w:qFormat/>
    <w:rsid w:val="00766BF0"/>
  </w:style>
  <w:style w:type="character" w:customStyle="1" w:styleId="WW8Num1z7">
    <w:name w:val="WW8Num1z7"/>
    <w:qFormat/>
    <w:rsid w:val="00766BF0"/>
  </w:style>
  <w:style w:type="character" w:customStyle="1" w:styleId="WW8Num1z8">
    <w:name w:val="WW8Num1z8"/>
    <w:qFormat/>
    <w:rsid w:val="00766BF0"/>
  </w:style>
  <w:style w:type="character" w:customStyle="1" w:styleId="WW8Num2z0">
    <w:name w:val="WW8Num2z0"/>
    <w:qFormat/>
    <w:rsid w:val="00766BF0"/>
    <w:rPr>
      <w:rFonts w:ascii="Times New Roman" w:hAnsi="Times New Roman" w:cs="Times New Roman"/>
      <w:sz w:val="24"/>
      <w:szCs w:val="24"/>
      <w:lang w:val="ro-RO"/>
    </w:rPr>
  </w:style>
  <w:style w:type="character" w:customStyle="1" w:styleId="WW8Num3z0">
    <w:name w:val="WW8Num3z0"/>
    <w:qFormat/>
    <w:rsid w:val="00766BF0"/>
    <w:rPr>
      <w:color w:val="000000"/>
      <w:sz w:val="24"/>
      <w:szCs w:val="24"/>
      <w:lang w:val="ro-RO"/>
    </w:rPr>
  </w:style>
  <w:style w:type="character" w:customStyle="1" w:styleId="WW8Num4z0">
    <w:name w:val="WW8Num4z0"/>
    <w:qFormat/>
    <w:rsid w:val="00766BF0"/>
    <w:rPr>
      <w:rFonts w:ascii="Times New Roman" w:hAnsi="Times New Roman" w:cs="Times New Roman"/>
      <w:color w:val="000000"/>
      <w:sz w:val="24"/>
      <w:szCs w:val="24"/>
      <w:lang w:val="ro-RO"/>
    </w:rPr>
  </w:style>
  <w:style w:type="character" w:customStyle="1" w:styleId="WW8Num5z0">
    <w:name w:val="WW8Num5z0"/>
    <w:qFormat/>
    <w:rsid w:val="00766BF0"/>
    <w:rPr>
      <w:rFonts w:ascii="Times New Roman" w:hAnsi="Times New Roman" w:cs="Times New Roman"/>
      <w:sz w:val="24"/>
      <w:szCs w:val="24"/>
      <w:lang w:val="ro-RO"/>
    </w:rPr>
  </w:style>
  <w:style w:type="character" w:customStyle="1" w:styleId="WW8Num6z0">
    <w:name w:val="WW8Num6z0"/>
    <w:qFormat/>
    <w:rsid w:val="00766BF0"/>
    <w:rPr>
      <w:rFonts w:ascii="Times New Roman" w:hAnsi="Times New Roman" w:cs="Times New Roman"/>
      <w:color w:val="000000"/>
      <w:sz w:val="24"/>
      <w:szCs w:val="24"/>
      <w:lang w:val="ro-RO"/>
    </w:rPr>
  </w:style>
  <w:style w:type="character" w:customStyle="1" w:styleId="WW8Num7z0">
    <w:name w:val="WW8Num7z0"/>
    <w:qFormat/>
    <w:rsid w:val="00766BF0"/>
    <w:rPr>
      <w:rFonts w:ascii="Times New Roman" w:hAnsi="Times New Roman" w:cs="Times New Roman"/>
      <w:color w:val="000000"/>
      <w:sz w:val="24"/>
      <w:szCs w:val="24"/>
      <w:lang w:val="ro-RO"/>
    </w:rPr>
  </w:style>
  <w:style w:type="character" w:customStyle="1" w:styleId="WW8Num8z0">
    <w:name w:val="WW8Num8z0"/>
    <w:qFormat/>
    <w:rsid w:val="00766BF0"/>
    <w:rPr>
      <w:rFonts w:ascii="Times New Roman" w:hAnsi="Times New Roman" w:cs="Times New Roman"/>
      <w:i w:val="0"/>
      <w:sz w:val="24"/>
      <w:szCs w:val="24"/>
      <w:lang w:val="en-US"/>
    </w:rPr>
  </w:style>
  <w:style w:type="character" w:customStyle="1" w:styleId="WW8Num8z1">
    <w:name w:val="WW8Num8z1"/>
    <w:qFormat/>
    <w:rsid w:val="00766BF0"/>
    <w:rPr>
      <w:spacing w:val="-2"/>
      <w:sz w:val="24"/>
      <w:szCs w:val="24"/>
      <w:lang w:val="ro-RO"/>
    </w:rPr>
  </w:style>
  <w:style w:type="character" w:customStyle="1" w:styleId="WW8Num8z2">
    <w:name w:val="WW8Num8z2"/>
    <w:qFormat/>
    <w:rsid w:val="00766BF0"/>
  </w:style>
  <w:style w:type="character" w:customStyle="1" w:styleId="WW8Num8z3">
    <w:name w:val="WW8Num8z3"/>
    <w:qFormat/>
    <w:rsid w:val="00766BF0"/>
  </w:style>
  <w:style w:type="character" w:customStyle="1" w:styleId="WW8Num8z4">
    <w:name w:val="WW8Num8z4"/>
    <w:qFormat/>
    <w:rsid w:val="00766BF0"/>
  </w:style>
  <w:style w:type="character" w:customStyle="1" w:styleId="WW8Num8z5">
    <w:name w:val="WW8Num8z5"/>
    <w:qFormat/>
    <w:rsid w:val="00766BF0"/>
  </w:style>
  <w:style w:type="character" w:customStyle="1" w:styleId="WW8Num8z6">
    <w:name w:val="WW8Num8z6"/>
    <w:qFormat/>
    <w:rsid w:val="00766BF0"/>
  </w:style>
  <w:style w:type="character" w:customStyle="1" w:styleId="WW8Num8z7">
    <w:name w:val="WW8Num8z7"/>
    <w:qFormat/>
    <w:rsid w:val="00766BF0"/>
  </w:style>
  <w:style w:type="character" w:customStyle="1" w:styleId="WW8Num8z8">
    <w:name w:val="WW8Num8z8"/>
    <w:qFormat/>
    <w:rsid w:val="00766BF0"/>
  </w:style>
  <w:style w:type="character" w:customStyle="1" w:styleId="Absatz-Standardschriftart">
    <w:name w:val="Absatz-Standardschriftart"/>
    <w:qFormat/>
    <w:rsid w:val="00766BF0"/>
  </w:style>
  <w:style w:type="character" w:customStyle="1" w:styleId="WW-Absatz-Standardschriftart">
    <w:name w:val="WW-Absatz-Standardschriftart"/>
    <w:qFormat/>
    <w:rsid w:val="00766BF0"/>
  </w:style>
  <w:style w:type="character" w:customStyle="1" w:styleId="WW-Absatz-Standardschriftart1">
    <w:name w:val="WW-Absatz-Standardschriftart1"/>
    <w:qFormat/>
    <w:rsid w:val="00766BF0"/>
  </w:style>
  <w:style w:type="character" w:customStyle="1" w:styleId="WW-Absatz-Standardschriftart11">
    <w:name w:val="WW-Absatz-Standardschriftart11"/>
    <w:qFormat/>
    <w:rsid w:val="00766BF0"/>
  </w:style>
  <w:style w:type="character" w:customStyle="1" w:styleId="WW-Absatz-Standardschriftart111">
    <w:name w:val="WW-Absatz-Standardschriftart111"/>
    <w:qFormat/>
    <w:rsid w:val="00766BF0"/>
  </w:style>
  <w:style w:type="character" w:customStyle="1" w:styleId="WW-Absatz-Standardschriftart1111">
    <w:name w:val="WW-Absatz-Standardschriftart1111"/>
    <w:qFormat/>
    <w:rsid w:val="00766BF0"/>
  </w:style>
  <w:style w:type="character" w:customStyle="1" w:styleId="WW-Absatz-Standardschriftart11111">
    <w:name w:val="WW-Absatz-Standardschriftart11111"/>
    <w:qFormat/>
    <w:rsid w:val="00766BF0"/>
  </w:style>
  <w:style w:type="character" w:customStyle="1" w:styleId="WW-Absatz-Standardschriftart111111">
    <w:name w:val="WW-Absatz-Standardschriftart111111"/>
    <w:qFormat/>
    <w:rsid w:val="00766BF0"/>
  </w:style>
  <w:style w:type="character" w:customStyle="1" w:styleId="WW-Absatz-Standardschriftart1111111">
    <w:name w:val="WW-Absatz-Standardschriftart1111111"/>
    <w:qFormat/>
    <w:rsid w:val="00766BF0"/>
  </w:style>
  <w:style w:type="character" w:customStyle="1" w:styleId="WW-Absatz-Standardschriftart11111111">
    <w:name w:val="WW-Absatz-Standardschriftart11111111"/>
    <w:qFormat/>
    <w:rsid w:val="00766BF0"/>
  </w:style>
  <w:style w:type="character" w:customStyle="1" w:styleId="WW-Absatz-Standardschriftart111111111">
    <w:name w:val="WW-Absatz-Standardschriftart111111111"/>
    <w:qFormat/>
    <w:rsid w:val="00766BF0"/>
  </w:style>
  <w:style w:type="character" w:customStyle="1" w:styleId="WW-Absatz-Standardschriftart1111111111">
    <w:name w:val="WW-Absatz-Standardschriftart1111111111"/>
    <w:qFormat/>
    <w:rsid w:val="00766BF0"/>
  </w:style>
  <w:style w:type="character" w:customStyle="1" w:styleId="WW-Absatz-Standardschriftart11111111111">
    <w:name w:val="WW-Absatz-Standardschriftart11111111111"/>
    <w:qFormat/>
    <w:rsid w:val="00766BF0"/>
  </w:style>
  <w:style w:type="character" w:customStyle="1" w:styleId="WW-Absatz-Standardschriftart111111111111">
    <w:name w:val="WW-Absatz-Standardschriftart111111111111"/>
    <w:qFormat/>
    <w:rsid w:val="00766BF0"/>
  </w:style>
  <w:style w:type="character" w:customStyle="1" w:styleId="WW-Absatz-Standardschriftart1111111111111">
    <w:name w:val="WW-Absatz-Standardschriftart1111111111111"/>
    <w:qFormat/>
    <w:rsid w:val="00766BF0"/>
  </w:style>
  <w:style w:type="character" w:customStyle="1" w:styleId="WW-Absatz-Standardschriftart11111111111111">
    <w:name w:val="WW-Absatz-Standardschriftart11111111111111"/>
    <w:qFormat/>
    <w:rsid w:val="00766BF0"/>
  </w:style>
  <w:style w:type="character" w:customStyle="1" w:styleId="WW-Absatz-Standardschriftart111111111111111">
    <w:name w:val="WW-Absatz-Standardschriftart111111111111111"/>
    <w:qFormat/>
    <w:rsid w:val="00766BF0"/>
  </w:style>
  <w:style w:type="character" w:customStyle="1" w:styleId="WW-Absatz-Standardschriftart1111111111111111">
    <w:name w:val="WW-Absatz-Standardschriftart1111111111111111"/>
    <w:qFormat/>
    <w:rsid w:val="00766BF0"/>
  </w:style>
  <w:style w:type="character" w:customStyle="1" w:styleId="WW-Absatz-Standardschriftart11111111111111111">
    <w:name w:val="WW-Absatz-Standardschriftart11111111111111111"/>
    <w:qFormat/>
    <w:rsid w:val="00766BF0"/>
  </w:style>
  <w:style w:type="character" w:customStyle="1" w:styleId="WW-Absatz-Standardschriftart111111111111111111">
    <w:name w:val="WW-Absatz-Standardschriftart111111111111111111"/>
    <w:qFormat/>
    <w:rsid w:val="00766BF0"/>
  </w:style>
  <w:style w:type="character" w:customStyle="1" w:styleId="WW-Absatz-Standardschriftart1111111111111111111">
    <w:name w:val="WW-Absatz-Standardschriftart1111111111111111111"/>
    <w:qFormat/>
    <w:rsid w:val="00766BF0"/>
  </w:style>
  <w:style w:type="character" w:customStyle="1" w:styleId="WW-Absatz-Standardschriftart11111111111111111111">
    <w:name w:val="WW-Absatz-Standardschriftart11111111111111111111"/>
    <w:qFormat/>
    <w:rsid w:val="00766BF0"/>
  </w:style>
  <w:style w:type="character" w:customStyle="1" w:styleId="WW-Absatz-Standardschriftart111111111111111111111">
    <w:name w:val="WW-Absatz-Standardschriftart111111111111111111111"/>
    <w:qFormat/>
    <w:rsid w:val="00766BF0"/>
  </w:style>
  <w:style w:type="character" w:customStyle="1" w:styleId="WW-Absatz-Standardschriftart1111111111111111111111">
    <w:name w:val="WW-Absatz-Standardschriftart1111111111111111111111"/>
    <w:qFormat/>
    <w:rsid w:val="00766BF0"/>
  </w:style>
  <w:style w:type="character" w:customStyle="1" w:styleId="WW-Absatz-Standardschriftart11111111111111111111111">
    <w:name w:val="WW-Absatz-Standardschriftart11111111111111111111111"/>
    <w:qFormat/>
    <w:rsid w:val="00766BF0"/>
  </w:style>
  <w:style w:type="character" w:customStyle="1" w:styleId="WW-Absatz-Standardschriftart111111111111111111111111">
    <w:name w:val="WW-Absatz-Standardschriftart111111111111111111111111"/>
    <w:qFormat/>
    <w:rsid w:val="00766BF0"/>
  </w:style>
  <w:style w:type="character" w:customStyle="1" w:styleId="WW-Absatz-Standardschriftart1111111111111111111111111">
    <w:name w:val="WW-Absatz-Standardschriftart1111111111111111111111111"/>
    <w:qFormat/>
    <w:rsid w:val="00766BF0"/>
  </w:style>
  <w:style w:type="character" w:customStyle="1" w:styleId="WW-Absatz-Standardschriftart11111111111111111111111111">
    <w:name w:val="WW-Absatz-Standardschriftart11111111111111111111111111"/>
    <w:qFormat/>
    <w:rsid w:val="00766BF0"/>
  </w:style>
  <w:style w:type="character" w:customStyle="1" w:styleId="WW-Absatz-Standardschriftart111111111111111111111111111">
    <w:name w:val="WW-Absatz-Standardschriftart111111111111111111111111111"/>
    <w:qFormat/>
    <w:rsid w:val="00766BF0"/>
  </w:style>
  <w:style w:type="character" w:customStyle="1" w:styleId="WW-Absatz-Standardschriftart1111111111111111111111111111">
    <w:name w:val="WW-Absatz-Standardschriftart1111111111111111111111111111"/>
    <w:qFormat/>
    <w:rsid w:val="00766BF0"/>
  </w:style>
  <w:style w:type="character" w:customStyle="1" w:styleId="WW-Absatz-Standardschriftart11111111111111111111111111111">
    <w:name w:val="WW-Absatz-Standardschriftart11111111111111111111111111111"/>
    <w:qFormat/>
    <w:rsid w:val="00766BF0"/>
  </w:style>
  <w:style w:type="character" w:customStyle="1" w:styleId="WW8Num9z0">
    <w:name w:val="WW8Num9z0"/>
    <w:qFormat/>
    <w:rsid w:val="00766BF0"/>
    <w:rPr>
      <w:rFonts w:ascii="Times New Roman" w:eastAsia="Times New Roman" w:hAnsi="Times New Roman" w:cs="Times New Roman"/>
    </w:rPr>
  </w:style>
  <w:style w:type="character" w:customStyle="1" w:styleId="WW8Num9z1">
    <w:name w:val="WW8Num9z1"/>
    <w:qFormat/>
    <w:rsid w:val="00766BF0"/>
    <w:rPr>
      <w:rFonts w:ascii="Courier New" w:hAnsi="Courier New" w:cs="Courier New"/>
    </w:rPr>
  </w:style>
  <w:style w:type="character" w:customStyle="1" w:styleId="WW8Num9z2">
    <w:name w:val="WW8Num9z2"/>
    <w:qFormat/>
    <w:rsid w:val="00766BF0"/>
    <w:rPr>
      <w:rFonts w:ascii="Wingdings" w:hAnsi="Wingdings" w:cs="Wingdings"/>
    </w:rPr>
  </w:style>
  <w:style w:type="character" w:customStyle="1" w:styleId="WW8Num9z3">
    <w:name w:val="WW8Num9z3"/>
    <w:qFormat/>
    <w:rsid w:val="00766BF0"/>
    <w:rPr>
      <w:rFonts w:ascii="Symbol" w:hAnsi="Symbol" w:cs="Symbol"/>
    </w:rPr>
  </w:style>
  <w:style w:type="character" w:customStyle="1" w:styleId="WW8Num10z0">
    <w:name w:val="WW8Num10z0"/>
    <w:qFormat/>
    <w:rsid w:val="00766BF0"/>
    <w:rPr>
      <w:rFonts w:ascii="Times New Roman" w:hAnsi="Times New Roman" w:cs="Times New Roman"/>
    </w:rPr>
  </w:style>
  <w:style w:type="character" w:customStyle="1" w:styleId="WW8Num11z0">
    <w:name w:val="WW8Num11z0"/>
    <w:qFormat/>
    <w:rsid w:val="00766BF0"/>
    <w:rPr>
      <w:rFonts w:ascii="Times New Roman" w:hAnsi="Times New Roman" w:cs="Times New Roman"/>
    </w:rPr>
  </w:style>
  <w:style w:type="character" w:customStyle="1" w:styleId="WW8Num13z0">
    <w:name w:val="WW8Num13z0"/>
    <w:qFormat/>
    <w:rsid w:val="00766BF0"/>
    <w:rPr>
      <w:rFonts w:ascii="Times New Roman" w:eastAsia="Times New Roman" w:hAnsi="Times New Roman" w:cs="Times New Roman"/>
    </w:rPr>
  </w:style>
  <w:style w:type="character" w:customStyle="1" w:styleId="WW8Num13z1">
    <w:name w:val="WW8Num13z1"/>
    <w:qFormat/>
    <w:rsid w:val="00766BF0"/>
    <w:rPr>
      <w:rFonts w:ascii="Courier New" w:hAnsi="Courier New" w:cs="Courier New"/>
    </w:rPr>
  </w:style>
  <w:style w:type="character" w:customStyle="1" w:styleId="WW8Num13z2">
    <w:name w:val="WW8Num13z2"/>
    <w:qFormat/>
    <w:rsid w:val="00766BF0"/>
    <w:rPr>
      <w:rFonts w:ascii="Wingdings" w:hAnsi="Wingdings" w:cs="Wingdings"/>
    </w:rPr>
  </w:style>
  <w:style w:type="character" w:customStyle="1" w:styleId="WW8Num13z3">
    <w:name w:val="WW8Num13z3"/>
    <w:qFormat/>
    <w:rsid w:val="00766BF0"/>
    <w:rPr>
      <w:rFonts w:ascii="Symbol" w:hAnsi="Symbol" w:cs="Symbol"/>
    </w:rPr>
  </w:style>
  <w:style w:type="character" w:customStyle="1" w:styleId="WW8Num15z0">
    <w:name w:val="WW8Num15z0"/>
    <w:qFormat/>
    <w:rsid w:val="00766BF0"/>
    <w:rPr>
      <w:rFonts w:ascii="Times New Roman" w:hAnsi="Times New Roman" w:cs="Times New Roman"/>
      <w:lang w:val="en-US"/>
    </w:rPr>
  </w:style>
  <w:style w:type="character" w:customStyle="1" w:styleId="WW8Num16z0">
    <w:name w:val="WW8Num16z0"/>
    <w:qFormat/>
    <w:rsid w:val="00766BF0"/>
    <w:rPr>
      <w:rFonts w:ascii="Times New Roman" w:hAnsi="Times New Roman" w:cs="Times New Roman"/>
    </w:rPr>
  </w:style>
  <w:style w:type="character" w:customStyle="1" w:styleId="WW8Num17z0">
    <w:name w:val="WW8Num17z0"/>
    <w:qFormat/>
    <w:rsid w:val="00766BF0"/>
    <w:rPr>
      <w:rFonts w:ascii="Times New Roman" w:hAnsi="Times New Roman" w:cs="Times New Roman"/>
    </w:rPr>
  </w:style>
  <w:style w:type="character" w:customStyle="1" w:styleId="WW8Num18z0">
    <w:name w:val="WW8Num18z0"/>
    <w:qFormat/>
    <w:rsid w:val="00766BF0"/>
    <w:rPr>
      <w:rFonts w:ascii="Times New Roman" w:hAnsi="Times New Roman" w:cs="Times New Roman"/>
    </w:rPr>
  </w:style>
  <w:style w:type="character" w:customStyle="1" w:styleId="WW8Num19z0">
    <w:name w:val="WW8Num19z0"/>
    <w:qFormat/>
    <w:rsid w:val="00766BF0"/>
    <w:rPr>
      <w:rFonts w:ascii="Times New Roman" w:eastAsia="Times New Roman" w:hAnsi="Times New Roman" w:cs="Times New Roman"/>
    </w:rPr>
  </w:style>
  <w:style w:type="character" w:customStyle="1" w:styleId="WW8Num19z1">
    <w:name w:val="WW8Num19z1"/>
    <w:qFormat/>
    <w:rsid w:val="00766BF0"/>
    <w:rPr>
      <w:rFonts w:ascii="Courier New" w:hAnsi="Courier New" w:cs="Courier New"/>
    </w:rPr>
  </w:style>
  <w:style w:type="character" w:customStyle="1" w:styleId="WW8Num19z2">
    <w:name w:val="WW8Num19z2"/>
    <w:qFormat/>
    <w:rsid w:val="00766BF0"/>
    <w:rPr>
      <w:rFonts w:ascii="Wingdings" w:hAnsi="Wingdings" w:cs="Wingdings"/>
    </w:rPr>
  </w:style>
  <w:style w:type="character" w:customStyle="1" w:styleId="WW8Num19z3">
    <w:name w:val="WW8Num19z3"/>
    <w:qFormat/>
    <w:rsid w:val="00766BF0"/>
    <w:rPr>
      <w:rFonts w:ascii="Symbol" w:hAnsi="Symbol" w:cs="Symbol"/>
    </w:rPr>
  </w:style>
  <w:style w:type="character" w:customStyle="1" w:styleId="WW8Num20z0">
    <w:name w:val="WW8Num20z0"/>
    <w:qFormat/>
    <w:rsid w:val="00766BF0"/>
    <w:rPr>
      <w:rFonts w:ascii="Times New Roman" w:eastAsia="Times New Roman" w:hAnsi="Times New Roman" w:cs="Times New Roman"/>
    </w:rPr>
  </w:style>
  <w:style w:type="character" w:customStyle="1" w:styleId="WW8Num20z1">
    <w:name w:val="WW8Num20z1"/>
    <w:qFormat/>
    <w:rsid w:val="00766BF0"/>
    <w:rPr>
      <w:rFonts w:ascii="Courier New" w:hAnsi="Courier New" w:cs="Courier New"/>
    </w:rPr>
  </w:style>
  <w:style w:type="character" w:customStyle="1" w:styleId="WW8Num20z2">
    <w:name w:val="WW8Num20z2"/>
    <w:qFormat/>
    <w:rsid w:val="00766BF0"/>
    <w:rPr>
      <w:rFonts w:ascii="Wingdings" w:hAnsi="Wingdings" w:cs="Wingdings"/>
    </w:rPr>
  </w:style>
  <w:style w:type="character" w:customStyle="1" w:styleId="WW8Num20z3">
    <w:name w:val="WW8Num20z3"/>
    <w:qFormat/>
    <w:rsid w:val="00766BF0"/>
    <w:rPr>
      <w:rFonts w:ascii="Symbol" w:hAnsi="Symbol" w:cs="Symbol"/>
    </w:rPr>
  </w:style>
  <w:style w:type="character" w:customStyle="1" w:styleId="WW8Num21z0">
    <w:name w:val="WW8Num21z0"/>
    <w:qFormat/>
    <w:rsid w:val="00766BF0"/>
    <w:rPr>
      <w:rFonts w:ascii="Times New Roman" w:hAnsi="Times New Roman" w:cs="Times New Roman"/>
    </w:rPr>
  </w:style>
  <w:style w:type="character" w:customStyle="1" w:styleId="WW8Num23z0">
    <w:name w:val="WW8Num23z0"/>
    <w:qFormat/>
    <w:rsid w:val="00766BF0"/>
    <w:rPr>
      <w:rFonts w:ascii="Times New Roman" w:hAnsi="Times New Roman" w:cs="Times New Roman"/>
    </w:rPr>
  </w:style>
  <w:style w:type="character" w:customStyle="1" w:styleId="WW8Num24z0">
    <w:name w:val="WW8Num24z0"/>
    <w:qFormat/>
    <w:rsid w:val="00766BF0"/>
    <w:rPr>
      <w:rFonts w:ascii="Times New Roman" w:hAnsi="Times New Roman" w:cs="Times New Roman"/>
    </w:rPr>
  </w:style>
  <w:style w:type="character" w:customStyle="1" w:styleId="WW8Num26z0">
    <w:name w:val="WW8Num26z0"/>
    <w:qFormat/>
    <w:rsid w:val="00766BF0"/>
    <w:rPr>
      <w:rFonts w:ascii="Times New Roman" w:hAnsi="Times New Roman" w:cs="Times New Roman"/>
    </w:rPr>
  </w:style>
  <w:style w:type="character" w:customStyle="1" w:styleId="WW8Num28z0">
    <w:name w:val="WW8Num28z0"/>
    <w:qFormat/>
    <w:rsid w:val="00766BF0"/>
    <w:rPr>
      <w:rFonts w:ascii="Times New Roman" w:hAnsi="Times New Roman" w:cs="Times New Roman"/>
    </w:rPr>
  </w:style>
  <w:style w:type="character" w:customStyle="1" w:styleId="WW8Num29z0">
    <w:name w:val="WW8Num29z0"/>
    <w:qFormat/>
    <w:rsid w:val="00766BF0"/>
    <w:rPr>
      <w:rFonts w:ascii="Times New Roman" w:hAnsi="Times New Roman" w:cs="Times New Roman"/>
    </w:rPr>
  </w:style>
  <w:style w:type="character" w:customStyle="1" w:styleId="WW8Num30z0">
    <w:name w:val="WW8Num30z0"/>
    <w:qFormat/>
    <w:rsid w:val="00766BF0"/>
    <w:rPr>
      <w:rFonts w:ascii="Times New Roman" w:hAnsi="Times New Roman" w:cs="Times New Roman"/>
    </w:rPr>
  </w:style>
  <w:style w:type="character" w:customStyle="1" w:styleId="WW8Num31z0">
    <w:name w:val="WW8Num31z0"/>
    <w:qFormat/>
    <w:rsid w:val="00766BF0"/>
    <w:rPr>
      <w:rFonts w:ascii="Times New Roman" w:hAnsi="Times New Roman" w:cs="Times New Roman"/>
    </w:rPr>
  </w:style>
  <w:style w:type="character" w:customStyle="1" w:styleId="WW8Num32z0">
    <w:name w:val="WW8Num32z0"/>
    <w:qFormat/>
    <w:rsid w:val="00766BF0"/>
    <w:rPr>
      <w:rFonts w:ascii="Times New Roman" w:hAnsi="Times New Roman" w:cs="Times New Roman"/>
    </w:rPr>
  </w:style>
  <w:style w:type="character" w:customStyle="1" w:styleId="WW8Num33z0">
    <w:name w:val="WW8Num33z0"/>
    <w:qFormat/>
    <w:rsid w:val="00766BF0"/>
    <w:rPr>
      <w:rFonts w:ascii="Times New Roman" w:hAnsi="Times New Roman" w:cs="Times New Roman"/>
      <w:lang w:val="en-US"/>
    </w:rPr>
  </w:style>
  <w:style w:type="character" w:customStyle="1" w:styleId="WW8Num34z0">
    <w:name w:val="WW8Num34z0"/>
    <w:qFormat/>
    <w:rsid w:val="00766BF0"/>
    <w:rPr>
      <w:rFonts w:ascii="Times New Roman" w:hAnsi="Times New Roman" w:cs="Times New Roman"/>
      <w:lang w:val="en-US"/>
    </w:rPr>
  </w:style>
  <w:style w:type="character" w:customStyle="1" w:styleId="WW8Num35z0">
    <w:name w:val="WW8Num35z0"/>
    <w:qFormat/>
    <w:rsid w:val="00766BF0"/>
    <w:rPr>
      <w:rFonts w:ascii="Times New Roman" w:hAnsi="Times New Roman" w:cs="Times New Roman"/>
    </w:rPr>
  </w:style>
  <w:style w:type="character" w:customStyle="1" w:styleId="WW8Num36z0">
    <w:name w:val="WW8Num36z0"/>
    <w:qFormat/>
    <w:rsid w:val="00766BF0"/>
    <w:rPr>
      <w:rFonts w:ascii="Times New Roman" w:hAnsi="Times New Roman" w:cs="Times New Roman"/>
    </w:rPr>
  </w:style>
  <w:style w:type="character" w:customStyle="1" w:styleId="WW8Num37z0">
    <w:name w:val="WW8Num37z0"/>
    <w:qFormat/>
    <w:rsid w:val="00766BF0"/>
    <w:rPr>
      <w:rFonts w:ascii="Times New Roman" w:hAnsi="Times New Roman" w:cs="Times New Roman"/>
    </w:rPr>
  </w:style>
  <w:style w:type="character" w:customStyle="1" w:styleId="WW8Num38z0">
    <w:name w:val="WW8Num38z0"/>
    <w:qFormat/>
    <w:rsid w:val="00766BF0"/>
    <w:rPr>
      <w:rFonts w:ascii="Times New Roman" w:hAnsi="Times New Roman" w:cs="Times New Roman"/>
    </w:rPr>
  </w:style>
  <w:style w:type="character" w:customStyle="1" w:styleId="WW8Num39z0">
    <w:name w:val="WW8Num39z0"/>
    <w:qFormat/>
    <w:rsid w:val="00766BF0"/>
    <w:rPr>
      <w:rFonts w:ascii="Times New Roman" w:hAnsi="Times New Roman" w:cs="Times New Roman"/>
    </w:rPr>
  </w:style>
  <w:style w:type="character" w:customStyle="1" w:styleId="WW8Num40z0">
    <w:name w:val="WW8Num40z0"/>
    <w:qFormat/>
    <w:rsid w:val="00766BF0"/>
    <w:rPr>
      <w:rFonts w:ascii="Times New Roman" w:hAnsi="Times New Roman" w:cs="Times New Roman"/>
    </w:rPr>
  </w:style>
  <w:style w:type="character" w:customStyle="1" w:styleId="WW8Num42z0">
    <w:name w:val="WW8Num42z0"/>
    <w:qFormat/>
    <w:rsid w:val="00766BF0"/>
    <w:rPr>
      <w:rFonts w:ascii="Times New Roman" w:hAnsi="Times New Roman" w:cs="Times New Roman"/>
    </w:rPr>
  </w:style>
  <w:style w:type="character" w:customStyle="1" w:styleId="WW8Num43z0">
    <w:name w:val="WW8Num43z0"/>
    <w:qFormat/>
    <w:rsid w:val="00766BF0"/>
    <w:rPr>
      <w:rFonts w:ascii="Times New Roman" w:hAnsi="Times New Roman" w:cs="Times New Roman"/>
    </w:rPr>
  </w:style>
  <w:style w:type="character" w:customStyle="1" w:styleId="Fontdeparagrafimplicit1">
    <w:name w:val="Font de paragraf implicit1"/>
    <w:qFormat/>
    <w:rsid w:val="00766BF0"/>
  </w:style>
  <w:style w:type="character" w:customStyle="1" w:styleId="Caracter">
    <w:name w:val="Caracter"/>
    <w:qFormat/>
    <w:rsid w:val="00766BF0"/>
    <w:rPr>
      <w:rFonts w:ascii="Bookman Old Style" w:eastAsia="Calibri" w:hAnsi="Bookman Old Style" w:cs="Bookman Old Style"/>
      <w:sz w:val="24"/>
      <w:szCs w:val="24"/>
      <w:lang w:val="ro-RO" w:eastAsia="ar-SA" w:bidi="ar-SA"/>
    </w:rPr>
  </w:style>
  <w:style w:type="character" w:customStyle="1" w:styleId="CaracterCaracter">
    <w:name w:val="Caracter Caracter"/>
    <w:qFormat/>
    <w:rsid w:val="00766BF0"/>
    <w:rPr>
      <w:rFonts w:ascii="Courier New" w:hAnsi="Courier New" w:cs="Courier New"/>
      <w:lang w:val="en-US" w:eastAsia="ar-SA" w:bidi="ar-SA"/>
    </w:rPr>
  </w:style>
  <w:style w:type="character" w:styleId="PageNumber">
    <w:name w:val="page number"/>
    <w:basedOn w:val="Fontdeparagrafimplicit1"/>
    <w:qFormat/>
    <w:rsid w:val="00766BF0"/>
  </w:style>
  <w:style w:type="character" w:customStyle="1" w:styleId="pt1">
    <w:name w:val="pt1"/>
    <w:qFormat/>
    <w:rsid w:val="00766BF0"/>
    <w:rPr>
      <w:b/>
      <w:bCs/>
      <w:color w:val="8F0000"/>
    </w:rPr>
  </w:style>
  <w:style w:type="character" w:customStyle="1" w:styleId="tpt1">
    <w:name w:val="tpt1"/>
    <w:basedOn w:val="Fontdeparagrafimplicit1"/>
    <w:qFormat/>
    <w:rsid w:val="00766BF0"/>
  </w:style>
  <w:style w:type="character" w:customStyle="1" w:styleId="sp1">
    <w:name w:val="sp1"/>
    <w:qFormat/>
    <w:rsid w:val="00766BF0"/>
    <w:rPr>
      <w:b/>
      <w:bCs/>
      <w:color w:val="8F0000"/>
    </w:rPr>
  </w:style>
  <w:style w:type="character" w:customStyle="1" w:styleId="li1">
    <w:name w:val="li1"/>
    <w:qFormat/>
    <w:rsid w:val="00766BF0"/>
    <w:rPr>
      <w:b/>
      <w:bCs/>
      <w:color w:val="8F0000"/>
    </w:rPr>
  </w:style>
  <w:style w:type="character" w:customStyle="1" w:styleId="tli1">
    <w:name w:val="tli1"/>
    <w:basedOn w:val="Fontdeparagrafimplicit1"/>
    <w:qFormat/>
    <w:rsid w:val="00766BF0"/>
  </w:style>
  <w:style w:type="character" w:customStyle="1" w:styleId="al1">
    <w:name w:val="al1"/>
    <w:qFormat/>
    <w:rsid w:val="00766BF0"/>
    <w:rPr>
      <w:b/>
      <w:bCs/>
      <w:color w:val="008F00"/>
    </w:rPr>
  </w:style>
  <w:style w:type="character" w:customStyle="1" w:styleId="tal1">
    <w:name w:val="tal1"/>
    <w:basedOn w:val="Fontdeparagrafimplicit1"/>
    <w:qFormat/>
    <w:rsid w:val="00766BF0"/>
  </w:style>
  <w:style w:type="character" w:customStyle="1" w:styleId="NumberingSymbols">
    <w:name w:val="Numbering Symbols"/>
    <w:qFormat/>
    <w:rsid w:val="00766BF0"/>
  </w:style>
  <w:style w:type="character" w:customStyle="1" w:styleId="BalloonTextChar">
    <w:name w:val="Balloon Text Char"/>
    <w:basedOn w:val="DefaultParagraphFont"/>
    <w:link w:val="BalloonText"/>
    <w:qFormat/>
    <w:rsid w:val="00766BF0"/>
    <w:rPr>
      <w:rFonts w:ascii="Segoe UI" w:eastAsia="Times New Roman" w:hAnsi="Segoe UI" w:cs="Segoe UI"/>
      <w:sz w:val="18"/>
      <w:szCs w:val="18"/>
      <w:lang w:val="en-US" w:eastAsia="ar-SA"/>
    </w:rPr>
  </w:style>
  <w:style w:type="character" w:customStyle="1" w:styleId="apple-style-span">
    <w:name w:val="apple-style-span"/>
    <w:qFormat/>
    <w:rsid w:val="00766BF0"/>
  </w:style>
  <w:style w:type="character" w:customStyle="1" w:styleId="PlainTextChar">
    <w:name w:val="Plain Text Char"/>
    <w:basedOn w:val="DefaultParagraphFont"/>
    <w:link w:val="PlainText"/>
    <w:qFormat/>
    <w:rsid w:val="00766BF0"/>
    <w:rPr>
      <w:rFonts w:ascii="Courier New" w:eastAsia="Times New Roman" w:hAnsi="Courier New" w:cs="Courier New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qFormat/>
    <w:rsid w:val="00766BF0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labeldatatext">
    <w:name w:val="labeldatatext"/>
    <w:qFormat/>
    <w:rsid w:val="00766BF0"/>
  </w:style>
  <w:style w:type="character" w:customStyle="1" w:styleId="Char1CharChar1">
    <w:name w:val="Char1 Char Char1"/>
    <w:qFormat/>
    <w:rsid w:val="00766BF0"/>
    <w:rPr>
      <w:sz w:val="24"/>
      <w:szCs w:val="24"/>
      <w:lang w:val="en-US" w:eastAsia="en-US" w:bidi="ar-SA"/>
    </w:rPr>
  </w:style>
  <w:style w:type="character" w:customStyle="1" w:styleId="WW8Num2z1">
    <w:name w:val="WW8Num2z1"/>
    <w:qFormat/>
    <w:rsid w:val="00766BF0"/>
    <w:rPr>
      <w:rFonts w:ascii="Courier New" w:hAnsi="Courier New" w:cs="Courier New"/>
    </w:rPr>
  </w:style>
  <w:style w:type="character" w:customStyle="1" w:styleId="WW8Num2z2">
    <w:name w:val="WW8Num2z2"/>
    <w:qFormat/>
    <w:rsid w:val="00766BF0"/>
    <w:rPr>
      <w:rFonts w:ascii="Wingdings" w:hAnsi="Wingdings"/>
    </w:rPr>
  </w:style>
  <w:style w:type="character" w:customStyle="1" w:styleId="WW8Num2z3">
    <w:name w:val="WW8Num2z3"/>
    <w:qFormat/>
    <w:rsid w:val="00766BF0"/>
    <w:rPr>
      <w:rFonts w:ascii="Symbol" w:hAnsi="Symbol"/>
    </w:rPr>
  </w:style>
  <w:style w:type="character" w:customStyle="1" w:styleId="WW8Num3z1">
    <w:name w:val="WW8Num3z1"/>
    <w:qFormat/>
    <w:rsid w:val="00766BF0"/>
    <w:rPr>
      <w:rFonts w:ascii="Courier New" w:hAnsi="Courier New" w:cs="Courier New"/>
    </w:rPr>
  </w:style>
  <w:style w:type="character" w:customStyle="1" w:styleId="WW8Num3z2">
    <w:name w:val="WW8Num3z2"/>
    <w:qFormat/>
    <w:rsid w:val="00766BF0"/>
    <w:rPr>
      <w:rFonts w:ascii="Wingdings" w:hAnsi="Wingdings"/>
    </w:rPr>
  </w:style>
  <w:style w:type="character" w:customStyle="1" w:styleId="WW8Num3z3">
    <w:name w:val="WW8Num3z3"/>
    <w:qFormat/>
    <w:rsid w:val="00766BF0"/>
    <w:rPr>
      <w:rFonts w:ascii="Symbol" w:hAnsi="Symbol"/>
    </w:rPr>
  </w:style>
  <w:style w:type="character" w:customStyle="1" w:styleId="WW8Num4z1">
    <w:name w:val="WW8Num4z1"/>
    <w:qFormat/>
    <w:rsid w:val="00766BF0"/>
    <w:rPr>
      <w:rFonts w:ascii="Courier New" w:hAnsi="Courier New" w:cs="Courier New"/>
    </w:rPr>
  </w:style>
  <w:style w:type="character" w:customStyle="1" w:styleId="WW8Num4z2">
    <w:name w:val="WW8Num4z2"/>
    <w:qFormat/>
    <w:rsid w:val="00766BF0"/>
    <w:rPr>
      <w:rFonts w:ascii="Wingdings" w:hAnsi="Wingdings"/>
    </w:rPr>
  </w:style>
  <w:style w:type="character" w:customStyle="1" w:styleId="WW8Num4z3">
    <w:name w:val="WW8Num4z3"/>
    <w:qFormat/>
    <w:rsid w:val="00766BF0"/>
    <w:rPr>
      <w:rFonts w:ascii="Symbol" w:hAnsi="Symbol"/>
    </w:rPr>
  </w:style>
  <w:style w:type="character" w:customStyle="1" w:styleId="WW8Num6z1">
    <w:name w:val="WW8Num6z1"/>
    <w:qFormat/>
    <w:rsid w:val="00766BF0"/>
    <w:rPr>
      <w:rFonts w:ascii="Courier New" w:hAnsi="Courier New" w:cs="Courier New"/>
    </w:rPr>
  </w:style>
  <w:style w:type="character" w:customStyle="1" w:styleId="WW8Num6z2">
    <w:name w:val="WW8Num6z2"/>
    <w:qFormat/>
    <w:rsid w:val="00766BF0"/>
    <w:rPr>
      <w:rFonts w:ascii="Wingdings" w:hAnsi="Wingdings"/>
    </w:rPr>
  </w:style>
  <w:style w:type="character" w:customStyle="1" w:styleId="WW8Num6z3">
    <w:name w:val="WW8Num6z3"/>
    <w:qFormat/>
    <w:rsid w:val="00766BF0"/>
    <w:rPr>
      <w:rFonts w:ascii="Symbol" w:hAnsi="Symbol"/>
    </w:rPr>
  </w:style>
  <w:style w:type="character" w:customStyle="1" w:styleId="WW8Num7z1">
    <w:name w:val="WW8Num7z1"/>
    <w:qFormat/>
    <w:rsid w:val="00766BF0"/>
    <w:rPr>
      <w:rFonts w:ascii="Courier New" w:hAnsi="Courier New" w:cs="Courier New"/>
    </w:rPr>
  </w:style>
  <w:style w:type="character" w:customStyle="1" w:styleId="WW8Num7z2">
    <w:name w:val="WW8Num7z2"/>
    <w:qFormat/>
    <w:rsid w:val="00766BF0"/>
    <w:rPr>
      <w:rFonts w:ascii="Wingdings" w:hAnsi="Wingdings"/>
    </w:rPr>
  </w:style>
  <w:style w:type="character" w:customStyle="1" w:styleId="WW8Num7z3">
    <w:name w:val="WW8Num7z3"/>
    <w:qFormat/>
    <w:rsid w:val="00766BF0"/>
    <w:rPr>
      <w:rFonts w:ascii="Symbol" w:hAnsi="Symbol"/>
    </w:rPr>
  </w:style>
  <w:style w:type="character" w:customStyle="1" w:styleId="WW-Caracter">
    <w:name w:val="WW- Caracter"/>
    <w:qFormat/>
    <w:rsid w:val="00766BF0"/>
  </w:style>
  <w:style w:type="character" w:customStyle="1" w:styleId="DefaultParagraphFont1">
    <w:name w:val="Default Paragraph Font1"/>
    <w:qFormat/>
    <w:rsid w:val="00766BF0"/>
  </w:style>
  <w:style w:type="paragraph" w:customStyle="1" w:styleId="Heading">
    <w:name w:val="Heading"/>
    <w:basedOn w:val="Normal"/>
    <w:next w:val="BodyText"/>
    <w:qFormat/>
    <w:rsid w:val="00766BF0"/>
    <w:pPr>
      <w:keepNext/>
      <w:suppressAutoHyphens/>
      <w:autoSpaceDE/>
      <w:autoSpaceDN/>
      <w:spacing w:before="240" w:after="120"/>
    </w:pPr>
    <w:rPr>
      <w:rFonts w:ascii="Arial" w:eastAsia="Microsoft YaHei" w:hAnsi="Arial" w:cs="Mangal"/>
      <w:sz w:val="28"/>
      <w:szCs w:val="28"/>
      <w:lang w:val="en-US" w:eastAsia="ar-SA"/>
    </w:rPr>
  </w:style>
  <w:style w:type="character" w:customStyle="1" w:styleId="BodyTextChar1">
    <w:name w:val="Body Text Char1"/>
    <w:basedOn w:val="DefaultParagraphFont"/>
    <w:uiPriority w:val="99"/>
    <w:semiHidden/>
    <w:rsid w:val="00766BF0"/>
  </w:style>
  <w:style w:type="paragraph" w:styleId="List">
    <w:name w:val="List"/>
    <w:basedOn w:val="BodyText"/>
    <w:rsid w:val="00766BF0"/>
    <w:pPr>
      <w:widowControl/>
      <w:suppressAutoHyphens/>
      <w:autoSpaceDE/>
      <w:autoSpaceDN/>
    </w:pPr>
    <w:rPr>
      <w:rFonts w:cs="Mangal"/>
      <w:b/>
      <w:bCs/>
      <w:kern w:val="2"/>
      <w:sz w:val="24"/>
      <w:szCs w:val="24"/>
      <w:lang w:eastAsia="ar-SA"/>
      <w14:ligatures w14:val="standardContextual"/>
    </w:rPr>
  </w:style>
  <w:style w:type="paragraph" w:styleId="Caption">
    <w:name w:val="caption"/>
    <w:basedOn w:val="Normal"/>
    <w:qFormat/>
    <w:rsid w:val="00766BF0"/>
    <w:pPr>
      <w:widowControl/>
      <w:suppressLineNumbers/>
      <w:suppressAutoHyphens/>
      <w:autoSpaceDE/>
      <w:autoSpaceDN/>
      <w:spacing w:before="120" w:after="120"/>
    </w:pPr>
    <w:rPr>
      <w:rFonts w:cs="Lucida Sans"/>
      <w:i/>
      <w:iCs/>
      <w:sz w:val="24"/>
      <w:szCs w:val="24"/>
      <w:lang w:val="en-US" w:eastAsia="zh-CN"/>
    </w:rPr>
  </w:style>
  <w:style w:type="paragraph" w:customStyle="1" w:styleId="Index">
    <w:name w:val="Index"/>
    <w:basedOn w:val="Normal"/>
    <w:qFormat/>
    <w:rsid w:val="00766BF0"/>
    <w:pPr>
      <w:suppressLineNumbers/>
      <w:suppressAutoHyphens/>
      <w:autoSpaceDE/>
      <w:autoSpaceDN/>
    </w:pPr>
    <w:rPr>
      <w:rFonts w:cs="Mangal"/>
      <w:sz w:val="20"/>
      <w:szCs w:val="20"/>
      <w:lang w:val="en-US" w:eastAsia="ar-SA"/>
    </w:rPr>
  </w:style>
  <w:style w:type="paragraph" w:customStyle="1" w:styleId="Caption1">
    <w:name w:val="Caption1"/>
    <w:basedOn w:val="Normal"/>
    <w:qFormat/>
    <w:rsid w:val="00766BF0"/>
    <w:pPr>
      <w:suppressLineNumbers/>
      <w:suppressAutoHyphens/>
      <w:autoSpaceDE/>
      <w:autoSpaceDN/>
      <w:spacing w:before="120" w:after="120"/>
    </w:pPr>
    <w:rPr>
      <w:rFonts w:cs="Mangal"/>
      <w:i/>
      <w:iCs/>
      <w:sz w:val="24"/>
      <w:szCs w:val="24"/>
      <w:lang w:val="en-US" w:eastAsia="ar-SA"/>
    </w:rPr>
  </w:style>
  <w:style w:type="paragraph" w:customStyle="1" w:styleId="HeaderandFooter">
    <w:name w:val="Header and Footer"/>
    <w:basedOn w:val="Normal"/>
    <w:qFormat/>
    <w:rsid w:val="00766BF0"/>
    <w:pPr>
      <w:suppressAutoHyphens/>
      <w:autoSpaceDE/>
      <w:autoSpaceDN/>
    </w:pPr>
    <w:rPr>
      <w:sz w:val="20"/>
      <w:szCs w:val="20"/>
      <w:lang w:val="en-US" w:eastAsia="ar-SA"/>
    </w:rPr>
  </w:style>
  <w:style w:type="character" w:customStyle="1" w:styleId="HeaderChar1">
    <w:name w:val="Header Char1"/>
    <w:basedOn w:val="DefaultParagraphFont"/>
    <w:uiPriority w:val="99"/>
    <w:semiHidden/>
    <w:rsid w:val="00766BF0"/>
  </w:style>
  <w:style w:type="character" w:customStyle="1" w:styleId="FooterChar1">
    <w:name w:val="Footer Char1"/>
    <w:basedOn w:val="DefaultParagraphFont"/>
    <w:uiPriority w:val="99"/>
    <w:semiHidden/>
    <w:rsid w:val="00766BF0"/>
  </w:style>
  <w:style w:type="paragraph" w:customStyle="1" w:styleId="DefaultText1">
    <w:name w:val="Default Text:1"/>
    <w:basedOn w:val="Normal"/>
    <w:qFormat/>
    <w:rsid w:val="00766BF0"/>
    <w:pPr>
      <w:widowControl/>
      <w:suppressAutoHyphens/>
      <w:autoSpaceDE/>
      <w:autoSpaceDN/>
    </w:pPr>
    <w:rPr>
      <w:sz w:val="24"/>
      <w:szCs w:val="20"/>
      <w:lang w:eastAsia="ar-SA"/>
    </w:rPr>
  </w:style>
  <w:style w:type="paragraph" w:customStyle="1" w:styleId="TextnBalon1">
    <w:name w:val="Text în Balon1"/>
    <w:basedOn w:val="Normal"/>
    <w:qFormat/>
    <w:rsid w:val="00766BF0"/>
    <w:pPr>
      <w:suppressAutoHyphens/>
      <w:autoSpaceDE/>
      <w:autoSpaceDN/>
    </w:pPr>
    <w:rPr>
      <w:rFonts w:ascii="Tahoma" w:hAnsi="Tahoma" w:cs="Tahoma"/>
      <w:sz w:val="16"/>
      <w:szCs w:val="16"/>
      <w:lang w:val="en-US" w:eastAsia="ar-SA"/>
    </w:rPr>
  </w:style>
  <w:style w:type="paragraph" w:customStyle="1" w:styleId="Char1">
    <w:name w:val="Char1"/>
    <w:basedOn w:val="Normal"/>
    <w:qFormat/>
    <w:rsid w:val="00766BF0"/>
    <w:pPr>
      <w:widowControl/>
      <w:suppressAutoHyphens/>
      <w:autoSpaceDE/>
      <w:autoSpaceDN/>
    </w:pPr>
    <w:rPr>
      <w:sz w:val="24"/>
      <w:szCs w:val="24"/>
      <w:lang w:val="pl-PL" w:eastAsia="ar-SA"/>
    </w:rPr>
  </w:style>
  <w:style w:type="paragraph" w:customStyle="1" w:styleId="Char2">
    <w:name w:val="Char2"/>
    <w:basedOn w:val="Normal"/>
    <w:qFormat/>
    <w:rsid w:val="00766BF0"/>
    <w:pPr>
      <w:widowControl/>
      <w:suppressAutoHyphens/>
      <w:autoSpaceDE/>
      <w:autoSpaceDN/>
    </w:pPr>
    <w:rPr>
      <w:sz w:val="24"/>
      <w:szCs w:val="24"/>
      <w:lang w:val="pl-PL" w:eastAsia="ar-SA"/>
    </w:rPr>
  </w:style>
  <w:style w:type="paragraph" w:customStyle="1" w:styleId="FrameContents">
    <w:name w:val="Frame Contents"/>
    <w:basedOn w:val="BodyText"/>
    <w:qFormat/>
    <w:rsid w:val="00766BF0"/>
    <w:pPr>
      <w:widowControl/>
      <w:suppressAutoHyphens/>
      <w:autoSpaceDE/>
      <w:autoSpaceDN/>
    </w:pPr>
    <w:rPr>
      <w:b/>
      <w:bCs/>
      <w:kern w:val="2"/>
      <w:sz w:val="24"/>
      <w:szCs w:val="24"/>
      <w:lang w:eastAsia="ar-SA"/>
      <w14:ligatures w14:val="standardContextual"/>
    </w:rPr>
  </w:style>
  <w:style w:type="paragraph" w:customStyle="1" w:styleId="BodyText21">
    <w:name w:val="Body Text 21"/>
    <w:basedOn w:val="Normal"/>
    <w:qFormat/>
    <w:rsid w:val="00766BF0"/>
    <w:pPr>
      <w:suppressAutoHyphens/>
      <w:autoSpaceDE/>
      <w:autoSpaceDN/>
    </w:pPr>
    <w:rPr>
      <w:b/>
      <w:sz w:val="28"/>
      <w:szCs w:val="20"/>
      <w:lang w:val="en-US" w:eastAsia="ar-SA"/>
    </w:rPr>
  </w:style>
  <w:style w:type="paragraph" w:customStyle="1" w:styleId="PlainText1">
    <w:name w:val="Plain Text1"/>
    <w:basedOn w:val="Normal"/>
    <w:qFormat/>
    <w:rsid w:val="00766BF0"/>
    <w:pPr>
      <w:suppressAutoHyphens/>
      <w:autoSpaceDE/>
      <w:autoSpaceDN/>
    </w:pPr>
    <w:rPr>
      <w:rFonts w:ascii="Courier New" w:hAnsi="Courier New" w:cs="Courier New"/>
      <w:sz w:val="20"/>
      <w:szCs w:val="20"/>
      <w:lang w:val="en-US" w:eastAsia="ar-SA"/>
    </w:rPr>
  </w:style>
  <w:style w:type="paragraph" w:styleId="BalloonText">
    <w:name w:val="Balloon Text"/>
    <w:basedOn w:val="Normal"/>
    <w:link w:val="BalloonTextChar"/>
    <w:unhideWhenUsed/>
    <w:qFormat/>
    <w:rsid w:val="00766BF0"/>
    <w:pPr>
      <w:suppressAutoHyphens/>
      <w:autoSpaceDE/>
      <w:autoSpaceDN/>
    </w:pPr>
    <w:rPr>
      <w:rFonts w:ascii="Segoe UI" w:hAnsi="Segoe UI" w:cs="Segoe UI"/>
      <w:kern w:val="2"/>
      <w:sz w:val="18"/>
      <w:szCs w:val="18"/>
      <w:lang w:val="en-US" w:eastAsia="ar-SA"/>
      <w14:ligatures w14:val="standardContextual"/>
    </w:rPr>
  </w:style>
  <w:style w:type="character" w:customStyle="1" w:styleId="BalloonTextChar1">
    <w:name w:val="Balloon Text Char1"/>
    <w:basedOn w:val="DefaultParagraphFont"/>
    <w:uiPriority w:val="99"/>
    <w:semiHidden/>
    <w:rsid w:val="00766BF0"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styleId="PlainText">
    <w:name w:val="Plain Text"/>
    <w:basedOn w:val="Normal"/>
    <w:link w:val="PlainTextChar"/>
    <w:qFormat/>
    <w:rsid w:val="00766BF0"/>
    <w:pPr>
      <w:widowControl/>
      <w:autoSpaceDE/>
      <w:autoSpaceDN/>
    </w:pPr>
    <w:rPr>
      <w:rFonts w:ascii="Courier New" w:hAnsi="Courier New" w:cs="Courier New"/>
      <w:kern w:val="2"/>
      <w:sz w:val="20"/>
      <w:szCs w:val="20"/>
      <w:lang w:eastAsia="ro-RO"/>
      <w14:ligatures w14:val="standardContextual"/>
    </w:rPr>
  </w:style>
  <w:style w:type="character" w:customStyle="1" w:styleId="PlainTextChar1">
    <w:name w:val="Plain Text Char1"/>
    <w:basedOn w:val="DefaultParagraphFont"/>
    <w:uiPriority w:val="99"/>
    <w:semiHidden/>
    <w:rsid w:val="00766BF0"/>
    <w:rPr>
      <w:rFonts w:ascii="Consolas" w:eastAsia="Times New Roman" w:hAnsi="Consolas" w:cs="Times New Roman"/>
      <w:kern w:val="0"/>
      <w:sz w:val="21"/>
      <w:szCs w:val="21"/>
      <w14:ligatures w14:val="none"/>
    </w:rPr>
  </w:style>
  <w:style w:type="paragraph" w:styleId="BodyText2">
    <w:name w:val="Body Text 2"/>
    <w:basedOn w:val="Normal"/>
    <w:link w:val="BodyText2Char"/>
    <w:qFormat/>
    <w:rsid w:val="00766BF0"/>
    <w:pPr>
      <w:widowControl/>
      <w:autoSpaceDE/>
      <w:autoSpaceDN/>
      <w:spacing w:after="120" w:line="480" w:lineRule="auto"/>
    </w:pPr>
    <w:rPr>
      <w:kern w:val="2"/>
      <w:sz w:val="24"/>
      <w:szCs w:val="24"/>
      <w:lang w:eastAsia="ro-RO"/>
      <w14:ligatures w14:val="standardContextual"/>
    </w:rPr>
  </w:style>
  <w:style w:type="character" w:customStyle="1" w:styleId="BodyText2Char1">
    <w:name w:val="Body Text 2 Char1"/>
    <w:basedOn w:val="DefaultParagraphFont"/>
    <w:uiPriority w:val="99"/>
    <w:semiHidden/>
    <w:rsid w:val="00766BF0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aracterCharCharChar">
    <w:name w:val="Caracter Char Char Char"/>
    <w:basedOn w:val="Normal"/>
    <w:qFormat/>
    <w:rsid w:val="00766BF0"/>
    <w:pPr>
      <w:widowControl/>
      <w:autoSpaceDE/>
      <w:autoSpaceDN/>
    </w:pPr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qFormat/>
    <w:rsid w:val="00766BF0"/>
    <w:pPr>
      <w:widowControl/>
      <w:autoSpaceDE/>
      <w:autoSpaceDN/>
    </w:pPr>
    <w:rPr>
      <w:sz w:val="24"/>
      <w:szCs w:val="24"/>
      <w:lang w:val="pl-PL" w:eastAsia="pl-PL"/>
    </w:rPr>
  </w:style>
  <w:style w:type="paragraph" w:customStyle="1" w:styleId="CaracterCharCharCharCharCharCharCharChar">
    <w:name w:val="Caracter Char Char Char Char Char Char Char Char"/>
    <w:basedOn w:val="Normal"/>
    <w:qFormat/>
    <w:rsid w:val="00766BF0"/>
    <w:pPr>
      <w:widowControl/>
      <w:autoSpaceDE/>
      <w:autoSpaceDN/>
    </w:pPr>
    <w:rPr>
      <w:sz w:val="24"/>
      <w:szCs w:val="24"/>
      <w:lang w:val="pl-PL" w:eastAsia="pl-PL"/>
    </w:rPr>
  </w:style>
  <w:style w:type="paragraph" w:customStyle="1" w:styleId="CaracterCharCharCharCharChar">
    <w:name w:val="Caracter Char Char Char Char Char"/>
    <w:basedOn w:val="Normal"/>
    <w:qFormat/>
    <w:rsid w:val="00766BF0"/>
    <w:pPr>
      <w:widowControl/>
      <w:autoSpaceDE/>
      <w:autoSpaceDN/>
    </w:pPr>
    <w:rPr>
      <w:sz w:val="24"/>
      <w:szCs w:val="24"/>
      <w:lang w:val="pl-PL" w:eastAsia="pl-PL"/>
    </w:rPr>
  </w:style>
  <w:style w:type="paragraph" w:customStyle="1" w:styleId="CaracterCharCharCharCharCharCharCharCharChar">
    <w:name w:val="Caracter Char Char Char Char Char Char Char Char Char"/>
    <w:basedOn w:val="Normal"/>
    <w:qFormat/>
    <w:rsid w:val="00766BF0"/>
    <w:pPr>
      <w:widowControl/>
      <w:autoSpaceDE/>
      <w:autoSpaceDN/>
    </w:pPr>
    <w:rPr>
      <w:sz w:val="24"/>
      <w:szCs w:val="24"/>
      <w:lang w:val="pl-PL" w:eastAsia="pl-PL"/>
    </w:rPr>
  </w:style>
  <w:style w:type="paragraph" w:customStyle="1" w:styleId="CaracterCharCharCharCharCharChar">
    <w:name w:val="Caracter Char Char Char Char Char Char"/>
    <w:basedOn w:val="Normal"/>
    <w:qFormat/>
    <w:rsid w:val="00766BF0"/>
    <w:pPr>
      <w:widowControl/>
      <w:suppressAutoHyphens/>
      <w:autoSpaceDE/>
      <w:autoSpaceDN/>
    </w:pPr>
    <w:rPr>
      <w:rFonts w:cs="Bookman Old Style"/>
      <w:kern w:val="2"/>
      <w:sz w:val="24"/>
      <w:szCs w:val="24"/>
      <w:lang w:val="pl-PL" w:eastAsia="ar-SA"/>
    </w:rPr>
  </w:style>
  <w:style w:type="paragraph" w:customStyle="1" w:styleId="Indentcorptext31">
    <w:name w:val="Indent corp text 31"/>
    <w:basedOn w:val="Normal"/>
    <w:qFormat/>
    <w:rsid w:val="00766BF0"/>
    <w:pPr>
      <w:widowControl/>
      <w:suppressAutoHyphens/>
      <w:autoSpaceDE/>
      <w:autoSpaceDN/>
      <w:spacing w:after="120"/>
      <w:ind w:left="283"/>
    </w:pPr>
    <w:rPr>
      <w:rFonts w:cs="Bookman Old Style"/>
      <w:kern w:val="2"/>
      <w:sz w:val="16"/>
      <w:szCs w:val="16"/>
      <w:lang w:val="en-US" w:eastAsia="ar-SA"/>
    </w:rPr>
  </w:style>
  <w:style w:type="paragraph" w:customStyle="1" w:styleId="Allamvizsga">
    <w:name w:val="Allamvizsga"/>
    <w:basedOn w:val="Normal"/>
    <w:qFormat/>
    <w:rsid w:val="00766BF0"/>
    <w:pPr>
      <w:widowControl/>
      <w:suppressAutoHyphens/>
      <w:autoSpaceDE/>
      <w:autoSpaceDN/>
      <w:spacing w:line="360" w:lineRule="auto"/>
      <w:jc w:val="both"/>
    </w:pPr>
    <w:rPr>
      <w:rFonts w:ascii="Map Symbols" w:eastAsia="Map Symbols" w:hAnsi="Map Symbols" w:cs="Bookman Old Style"/>
      <w:kern w:val="2"/>
      <w:sz w:val="24"/>
      <w:szCs w:val="20"/>
      <w:lang w:val="en-AU" w:eastAsia="ar-SA"/>
    </w:rPr>
  </w:style>
  <w:style w:type="paragraph" w:customStyle="1" w:styleId="CaracterChar">
    <w:name w:val="Caracter Char"/>
    <w:basedOn w:val="Normal"/>
    <w:qFormat/>
    <w:rsid w:val="00766BF0"/>
    <w:pPr>
      <w:widowControl/>
      <w:suppressAutoHyphens/>
      <w:autoSpaceDE/>
      <w:autoSpaceDN/>
    </w:pPr>
    <w:rPr>
      <w:rFonts w:cs="Bookman Old Style"/>
      <w:kern w:val="2"/>
      <w:sz w:val="24"/>
      <w:szCs w:val="24"/>
      <w:lang w:val="pl-PL" w:eastAsia="ar-SA"/>
    </w:rPr>
  </w:style>
  <w:style w:type="paragraph" w:customStyle="1" w:styleId="Normal1">
    <w:name w:val="Normal1"/>
    <w:basedOn w:val="Normal"/>
    <w:qFormat/>
    <w:rsid w:val="00766BF0"/>
    <w:pPr>
      <w:widowControl/>
      <w:suppressAutoHyphens/>
      <w:autoSpaceDE/>
      <w:autoSpaceDN/>
      <w:spacing w:before="60" w:after="60"/>
      <w:jc w:val="both"/>
    </w:pPr>
    <w:rPr>
      <w:rFonts w:ascii="Arial" w:hAnsi="Arial" w:cs="Bookman Old Style"/>
      <w:kern w:val="2"/>
      <w:sz w:val="20"/>
      <w:szCs w:val="24"/>
      <w:lang w:eastAsia="ar-SA"/>
    </w:rPr>
  </w:style>
  <w:style w:type="paragraph" w:customStyle="1" w:styleId="Corp">
    <w:name w:val="Corp"/>
    <w:qFormat/>
    <w:rsid w:val="00766BF0"/>
    <w:pPr>
      <w:suppressAutoHyphens/>
      <w:spacing w:after="200" w:line="276" w:lineRule="auto"/>
    </w:pPr>
    <w:rPr>
      <w:rFonts w:ascii="Calibri" w:eastAsia="Calibri" w:hAnsi="Calibri" w:cs="Calibri"/>
      <w:color w:val="000000"/>
      <w:kern w:val="0"/>
      <w:u w:color="000000"/>
      <w:lang w:eastAsia="ro-RO"/>
      <w14:ligatures w14:val="none"/>
    </w:rPr>
  </w:style>
  <w:style w:type="paragraph" w:customStyle="1" w:styleId="TableNormal1">
    <w:name w:val="Table Normal1"/>
    <w:qFormat/>
    <w:rsid w:val="00766BF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B714F"/>
  </w:style>
  <w:style w:type="character" w:styleId="UnresolvedMention">
    <w:name w:val="Unresolved Mention"/>
    <w:basedOn w:val="DefaultParagraphFont"/>
    <w:uiPriority w:val="99"/>
    <w:semiHidden/>
    <w:unhideWhenUsed/>
    <w:rsid w:val="00CB71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B714F"/>
    <w:rPr>
      <w:color w:val="954F72" w:themeColor="followedHyperlink"/>
      <w:u w:val="single"/>
    </w:rPr>
  </w:style>
  <w:style w:type="paragraph" w:customStyle="1" w:styleId="Nincstrkz">
    <w:name w:val="Nincs térköz"/>
    <w:rsid w:val="009065B1"/>
    <w:pPr>
      <w:suppressAutoHyphens/>
      <w:spacing w:after="0" w:line="240" w:lineRule="auto"/>
    </w:pPr>
    <w:rPr>
      <w:rFonts w:ascii="Calibri" w:eastAsia="Calibri" w:hAnsi="Calibri" w:cs="Times New Roman"/>
      <w:kern w:val="1"/>
      <w:lang w:val="hu-HU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-borsec.r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2100</Words>
  <Characters>12181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cp:lastPrinted>2026-07-02T08:44:00Z</cp:lastPrinted>
  <dcterms:created xsi:type="dcterms:W3CDTF">2026-08-04T05:07:00Z</dcterms:created>
  <dcterms:modified xsi:type="dcterms:W3CDTF">2026-08-05T08:53:00Z</dcterms:modified>
</cp:coreProperties>
</file>