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FD7A0" w14:textId="77777777" w:rsidR="00C35BBC" w:rsidRPr="00862213" w:rsidRDefault="00C35BBC" w:rsidP="00C35BBC">
      <w:pPr>
        <w:pStyle w:val="BodyText"/>
        <w:spacing w:before="1" w:line="276" w:lineRule="auto"/>
        <w:jc w:val="both"/>
        <w:rPr>
          <w:b/>
          <w:bCs/>
          <w:spacing w:val="-10"/>
        </w:rPr>
      </w:pPr>
      <w:r w:rsidRPr="00862213">
        <w:rPr>
          <w:b/>
          <w:bCs/>
        </w:rPr>
        <w:t>FORMULARUL</w:t>
      </w:r>
      <w:r w:rsidRPr="00862213">
        <w:rPr>
          <w:b/>
          <w:bCs/>
          <w:spacing w:val="-9"/>
        </w:rPr>
        <w:t xml:space="preserve"> </w:t>
      </w:r>
      <w:r w:rsidRPr="00862213">
        <w:rPr>
          <w:b/>
          <w:bCs/>
          <w:spacing w:val="-10"/>
        </w:rPr>
        <w:t>1</w:t>
      </w:r>
    </w:p>
    <w:p w14:paraId="0A5FF629" w14:textId="77777777" w:rsidR="00C35BBC" w:rsidRPr="00862213" w:rsidRDefault="00C35BBC" w:rsidP="00C35BBC">
      <w:pPr>
        <w:pStyle w:val="BodyText"/>
        <w:spacing w:before="1" w:line="276" w:lineRule="auto"/>
        <w:jc w:val="both"/>
      </w:pPr>
    </w:p>
    <w:p w14:paraId="1E733EFD" w14:textId="77777777" w:rsidR="00C35BBC" w:rsidRPr="00862213" w:rsidRDefault="00C35BBC" w:rsidP="00C35BBC">
      <w:pPr>
        <w:pStyle w:val="BodyText"/>
        <w:spacing w:before="1" w:line="276" w:lineRule="auto"/>
        <w:jc w:val="both"/>
      </w:pPr>
    </w:p>
    <w:p w14:paraId="46443D50" w14:textId="77777777" w:rsidR="00C35BBC" w:rsidRPr="00862213" w:rsidRDefault="00C35BBC" w:rsidP="00C35BBC">
      <w:pPr>
        <w:pStyle w:val="BodyText"/>
        <w:spacing w:before="1" w:line="276" w:lineRule="auto"/>
        <w:jc w:val="both"/>
      </w:pPr>
    </w:p>
    <w:p w14:paraId="42F0F1E4" w14:textId="77777777" w:rsidR="00C35BBC" w:rsidRPr="00862213" w:rsidRDefault="00C35BBC" w:rsidP="00C35BBC">
      <w:pPr>
        <w:pStyle w:val="BodyText"/>
        <w:spacing w:before="1" w:line="276" w:lineRule="auto"/>
        <w:jc w:val="both"/>
      </w:pPr>
    </w:p>
    <w:p w14:paraId="307C8AC6" w14:textId="77777777" w:rsidR="00C35BBC" w:rsidRPr="00862213" w:rsidRDefault="00C35BBC" w:rsidP="00C35BBC">
      <w:pPr>
        <w:pStyle w:val="BodyText"/>
        <w:spacing w:line="276" w:lineRule="auto"/>
        <w:ind w:left="1493" w:firstLine="667"/>
        <w:jc w:val="both"/>
        <w:rPr>
          <w:b/>
          <w:bCs/>
          <w:spacing w:val="-4"/>
        </w:rPr>
      </w:pPr>
      <w:r w:rsidRPr="00862213">
        <w:rPr>
          <w:b/>
          <w:bCs/>
        </w:rPr>
        <w:t>DECLARAȚIE</w:t>
      </w:r>
      <w:r w:rsidRPr="00862213">
        <w:rPr>
          <w:b/>
          <w:bCs/>
          <w:spacing w:val="-6"/>
        </w:rPr>
        <w:t xml:space="preserve"> </w:t>
      </w:r>
      <w:r w:rsidRPr="00862213">
        <w:rPr>
          <w:b/>
          <w:bCs/>
        </w:rPr>
        <w:t>PRIVIND</w:t>
      </w:r>
      <w:r w:rsidRPr="00862213">
        <w:rPr>
          <w:b/>
          <w:bCs/>
          <w:spacing w:val="-5"/>
        </w:rPr>
        <w:t xml:space="preserve"> </w:t>
      </w:r>
      <w:r w:rsidRPr="00862213">
        <w:rPr>
          <w:b/>
          <w:bCs/>
        </w:rPr>
        <w:t>NEÎNCADRAREA</w:t>
      </w:r>
      <w:r w:rsidRPr="00862213">
        <w:rPr>
          <w:b/>
          <w:bCs/>
          <w:spacing w:val="-3"/>
        </w:rPr>
        <w:t xml:space="preserve"> </w:t>
      </w:r>
      <w:r w:rsidRPr="00862213">
        <w:rPr>
          <w:b/>
          <w:bCs/>
        </w:rPr>
        <w:t>ÎN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PREVEDERILE</w:t>
      </w:r>
      <w:r w:rsidRPr="00862213">
        <w:rPr>
          <w:b/>
          <w:bCs/>
          <w:spacing w:val="-4"/>
        </w:rPr>
        <w:t xml:space="preserve"> </w:t>
      </w:r>
    </w:p>
    <w:p w14:paraId="34E4AAB1" w14:textId="77777777" w:rsidR="00C35BBC" w:rsidRPr="00862213" w:rsidRDefault="00C35BBC" w:rsidP="00C35BBC">
      <w:pPr>
        <w:pStyle w:val="BodyText"/>
        <w:spacing w:line="276" w:lineRule="auto"/>
        <w:ind w:left="1493" w:firstLine="667"/>
        <w:jc w:val="both"/>
        <w:rPr>
          <w:b/>
          <w:bCs/>
        </w:rPr>
      </w:pPr>
      <w:r w:rsidRPr="00862213">
        <w:rPr>
          <w:b/>
          <w:bCs/>
        </w:rPr>
        <w:t xml:space="preserve">                        ART.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60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DIN</w:t>
      </w:r>
      <w:r w:rsidRPr="00862213">
        <w:rPr>
          <w:b/>
          <w:bCs/>
          <w:spacing w:val="-5"/>
        </w:rPr>
        <w:t xml:space="preserve"> </w:t>
      </w:r>
      <w:r w:rsidRPr="00862213">
        <w:rPr>
          <w:b/>
          <w:bCs/>
        </w:rPr>
        <w:t>LEGEA</w:t>
      </w:r>
      <w:r w:rsidRPr="00862213">
        <w:rPr>
          <w:b/>
          <w:bCs/>
          <w:spacing w:val="-3"/>
        </w:rPr>
        <w:t xml:space="preserve"> </w:t>
      </w:r>
      <w:r w:rsidRPr="00862213">
        <w:rPr>
          <w:b/>
          <w:bCs/>
          <w:spacing w:val="-5"/>
        </w:rPr>
        <w:t>NR.</w:t>
      </w:r>
      <w:r w:rsidRPr="00862213">
        <w:rPr>
          <w:b/>
          <w:bCs/>
        </w:rPr>
        <w:t xml:space="preserve"> </w:t>
      </w:r>
      <w:r w:rsidRPr="00862213">
        <w:rPr>
          <w:b/>
          <w:bCs/>
          <w:spacing w:val="-2"/>
        </w:rPr>
        <w:t>98/2016</w:t>
      </w:r>
    </w:p>
    <w:p w14:paraId="43751D32" w14:textId="77777777" w:rsidR="00C35BBC" w:rsidRPr="00862213" w:rsidRDefault="00C35BBC" w:rsidP="00C35BBC">
      <w:pPr>
        <w:pStyle w:val="BodyText"/>
        <w:spacing w:line="276" w:lineRule="auto"/>
        <w:ind w:left="0"/>
        <w:jc w:val="both"/>
      </w:pPr>
    </w:p>
    <w:p w14:paraId="7EEDD948" w14:textId="77777777" w:rsidR="00C35BBC" w:rsidRPr="00862213" w:rsidRDefault="00C35BBC" w:rsidP="00C35BBC">
      <w:pPr>
        <w:pStyle w:val="BodyText"/>
        <w:tabs>
          <w:tab w:val="left" w:leader="dot" w:pos="4706"/>
        </w:tabs>
        <w:spacing w:line="276" w:lineRule="auto"/>
        <w:jc w:val="both"/>
      </w:pPr>
      <w:r w:rsidRPr="00862213">
        <w:rPr>
          <w:spacing w:val="-2"/>
        </w:rPr>
        <w:t xml:space="preserve">             Subsemnatul/a</w:t>
      </w:r>
      <w:r w:rsidRPr="00862213">
        <w:tab/>
        <w:t>.......................,</w:t>
      </w:r>
      <w:r w:rsidRPr="00862213">
        <w:rPr>
          <w:spacing w:val="-4"/>
        </w:rPr>
        <w:t xml:space="preserve"> </w:t>
      </w:r>
      <w:r w:rsidRPr="00862213">
        <w:t>reprezentant</w:t>
      </w:r>
      <w:r w:rsidRPr="00862213">
        <w:rPr>
          <w:spacing w:val="-2"/>
        </w:rPr>
        <w:t xml:space="preserve"> </w:t>
      </w:r>
      <w:r w:rsidRPr="00862213">
        <w:t>legal/împuternicit</w:t>
      </w:r>
      <w:r w:rsidRPr="00862213">
        <w:rPr>
          <w:spacing w:val="-2"/>
        </w:rPr>
        <w:t xml:space="preserve"> </w:t>
      </w:r>
      <w:r w:rsidRPr="00862213">
        <w:rPr>
          <w:spacing w:val="-5"/>
        </w:rPr>
        <w:t>al</w:t>
      </w:r>
    </w:p>
    <w:p w14:paraId="05B5A25C" w14:textId="776215B2" w:rsidR="00C35BBC" w:rsidRPr="00862213" w:rsidRDefault="00C35BBC" w:rsidP="00C35BBC">
      <w:pPr>
        <w:pStyle w:val="BodyText"/>
        <w:tabs>
          <w:tab w:val="left" w:leader="dot" w:pos="3233"/>
        </w:tabs>
        <w:spacing w:line="276" w:lineRule="auto"/>
        <w:jc w:val="both"/>
      </w:pPr>
      <w:r w:rsidRPr="00862213">
        <w:rPr>
          <w:spacing w:val="-10"/>
        </w:rPr>
        <w:t>…</w:t>
      </w:r>
      <w:r w:rsidR="00E317FC">
        <w:t>.........................................................</w:t>
      </w:r>
      <w:r w:rsidRPr="00862213">
        <w:t>...,</w:t>
      </w:r>
      <w:r w:rsidRPr="00862213">
        <w:rPr>
          <w:spacing w:val="-4"/>
        </w:rPr>
        <w:t xml:space="preserve"> </w:t>
      </w:r>
      <w:r w:rsidRPr="00862213">
        <w:t>în</w:t>
      </w:r>
      <w:r w:rsidRPr="00862213">
        <w:rPr>
          <w:spacing w:val="-1"/>
        </w:rPr>
        <w:t xml:space="preserve"> </w:t>
      </w:r>
      <w:r w:rsidRPr="00862213">
        <w:t>calitate</w:t>
      </w:r>
      <w:r w:rsidRPr="00862213">
        <w:rPr>
          <w:spacing w:val="-3"/>
        </w:rPr>
        <w:t xml:space="preserve"> </w:t>
      </w:r>
      <w:r w:rsidRPr="00862213">
        <w:t>de</w:t>
      </w:r>
      <w:r w:rsidRPr="00862213">
        <w:rPr>
          <w:spacing w:val="-2"/>
        </w:rPr>
        <w:t xml:space="preserve"> </w:t>
      </w:r>
      <w:r w:rsidRPr="00862213">
        <w:t>ofertant/ofertant</w:t>
      </w:r>
      <w:r w:rsidRPr="00862213">
        <w:rPr>
          <w:spacing w:val="-2"/>
        </w:rPr>
        <w:t xml:space="preserve"> </w:t>
      </w:r>
      <w:r w:rsidRPr="00862213">
        <w:t>asociat/subcontractant,</w:t>
      </w:r>
      <w:r w:rsidRPr="00862213">
        <w:rPr>
          <w:spacing w:val="-1"/>
        </w:rPr>
        <w:t xml:space="preserve"> </w:t>
      </w:r>
      <w:r w:rsidRPr="00862213">
        <w:t>declar</w:t>
      </w:r>
      <w:r w:rsidRPr="00862213">
        <w:rPr>
          <w:spacing w:val="-3"/>
        </w:rPr>
        <w:t xml:space="preserve"> </w:t>
      </w:r>
      <w:r w:rsidRPr="00862213">
        <w:rPr>
          <w:spacing w:val="-5"/>
        </w:rPr>
        <w:t>pe</w:t>
      </w:r>
    </w:p>
    <w:p w14:paraId="242258FF" w14:textId="77777777" w:rsidR="00C35BBC" w:rsidRPr="00862213" w:rsidRDefault="00C35BBC" w:rsidP="00C35BBC">
      <w:pPr>
        <w:pStyle w:val="BodyText"/>
        <w:spacing w:line="276" w:lineRule="auto"/>
        <w:ind w:right="1118"/>
        <w:jc w:val="both"/>
      </w:pPr>
      <w:r w:rsidRPr="00862213">
        <w:t>propria</w:t>
      </w:r>
      <w:r w:rsidRPr="00862213">
        <w:rPr>
          <w:spacing w:val="-2"/>
        </w:rPr>
        <w:t xml:space="preserve"> </w:t>
      </w:r>
      <w:r w:rsidRPr="00862213">
        <w:t>răspundere</w:t>
      </w:r>
      <w:r w:rsidRPr="00862213">
        <w:rPr>
          <w:spacing w:val="-3"/>
        </w:rPr>
        <w:t xml:space="preserve"> </w:t>
      </w:r>
      <w:r w:rsidRPr="00862213">
        <w:t>că</w:t>
      </w:r>
      <w:r w:rsidRPr="00862213">
        <w:rPr>
          <w:spacing w:val="-3"/>
        </w:rPr>
        <w:t xml:space="preserve"> </w:t>
      </w:r>
      <w:r w:rsidRPr="00862213">
        <w:t>operatorul</w:t>
      </w:r>
      <w:r w:rsidRPr="00862213">
        <w:rPr>
          <w:spacing w:val="-2"/>
        </w:rPr>
        <w:t xml:space="preserve"> </w:t>
      </w:r>
      <w:r w:rsidRPr="00862213">
        <w:t>economic</w:t>
      </w:r>
      <w:r w:rsidRPr="00862213">
        <w:rPr>
          <w:spacing w:val="-3"/>
        </w:rPr>
        <w:t xml:space="preserve"> </w:t>
      </w:r>
      <w:r w:rsidRPr="00862213">
        <w:t>pe</w:t>
      </w:r>
      <w:r w:rsidRPr="00862213">
        <w:rPr>
          <w:spacing w:val="-3"/>
        </w:rPr>
        <w:t xml:space="preserve"> </w:t>
      </w:r>
      <w:r w:rsidRPr="00862213">
        <w:t>care</w:t>
      </w:r>
      <w:r w:rsidRPr="00862213">
        <w:rPr>
          <w:spacing w:val="-3"/>
        </w:rPr>
        <w:t xml:space="preserve"> </w:t>
      </w:r>
      <w:r w:rsidRPr="00862213">
        <w:t>îl</w:t>
      </w:r>
      <w:r w:rsidRPr="00862213">
        <w:rPr>
          <w:spacing w:val="-2"/>
        </w:rPr>
        <w:t xml:space="preserve"> </w:t>
      </w:r>
      <w:r w:rsidRPr="00862213">
        <w:t>reprezint</w:t>
      </w:r>
      <w:r w:rsidRPr="00862213">
        <w:rPr>
          <w:spacing w:val="-2"/>
        </w:rPr>
        <w:t xml:space="preserve"> </w:t>
      </w:r>
      <w:r w:rsidRPr="00862213">
        <w:t>nu</w:t>
      </w:r>
      <w:r w:rsidRPr="00862213">
        <w:rPr>
          <w:spacing w:val="-2"/>
        </w:rPr>
        <w:t xml:space="preserve"> </w:t>
      </w:r>
      <w:r w:rsidRPr="00862213">
        <w:t>se</w:t>
      </w:r>
      <w:r w:rsidRPr="00862213">
        <w:rPr>
          <w:spacing w:val="-3"/>
        </w:rPr>
        <w:t xml:space="preserve"> </w:t>
      </w:r>
      <w:r w:rsidRPr="00862213">
        <w:t>află</w:t>
      </w:r>
      <w:r w:rsidRPr="00862213">
        <w:rPr>
          <w:spacing w:val="-1"/>
        </w:rPr>
        <w:t xml:space="preserve"> </w:t>
      </w:r>
      <w:r w:rsidRPr="00862213">
        <w:t>într-o</w:t>
      </w:r>
      <w:r w:rsidRPr="00862213">
        <w:rPr>
          <w:spacing w:val="-2"/>
        </w:rPr>
        <w:t xml:space="preserve"> </w:t>
      </w:r>
      <w:r w:rsidRPr="00862213">
        <w:t>situație</w:t>
      </w:r>
      <w:r w:rsidRPr="00862213">
        <w:rPr>
          <w:spacing w:val="-2"/>
        </w:rPr>
        <w:t xml:space="preserve"> </w:t>
      </w:r>
      <w:r w:rsidRPr="00862213">
        <w:t>de</w:t>
      </w:r>
      <w:r w:rsidRPr="00862213">
        <w:rPr>
          <w:spacing w:val="-4"/>
        </w:rPr>
        <w:t xml:space="preserve"> </w:t>
      </w:r>
      <w:r w:rsidRPr="00862213">
        <w:t>conflict</w:t>
      </w:r>
      <w:r w:rsidRPr="00862213">
        <w:rPr>
          <w:spacing w:val="-2"/>
        </w:rPr>
        <w:t xml:space="preserve"> </w:t>
      </w:r>
      <w:r w:rsidRPr="00862213">
        <w:t>de interese în raport cu persoanele cu funcții de decizie din cadrul autorității contractante implicate în</w:t>
      </w:r>
    </w:p>
    <w:p w14:paraId="54BD039B" w14:textId="77777777" w:rsidR="00C35BBC" w:rsidRPr="00862213" w:rsidRDefault="00C35BBC" w:rsidP="00C35BBC">
      <w:pPr>
        <w:pStyle w:val="BodyText"/>
        <w:spacing w:line="276" w:lineRule="auto"/>
        <w:jc w:val="both"/>
      </w:pPr>
      <w:r w:rsidRPr="00862213">
        <w:t>prezenta</w:t>
      </w:r>
      <w:r w:rsidRPr="00862213">
        <w:rPr>
          <w:spacing w:val="-3"/>
        </w:rPr>
        <w:t xml:space="preserve"> </w:t>
      </w:r>
      <w:r w:rsidRPr="00862213">
        <w:rPr>
          <w:spacing w:val="-2"/>
        </w:rPr>
        <w:t>procedură.</w:t>
      </w:r>
    </w:p>
    <w:p w14:paraId="72402A65" w14:textId="77777777" w:rsidR="00C35BBC" w:rsidRPr="00862213" w:rsidRDefault="00C35BBC" w:rsidP="00C35BBC">
      <w:pPr>
        <w:pStyle w:val="BodyText"/>
        <w:spacing w:line="276" w:lineRule="auto"/>
        <w:ind w:right="1302" w:firstLine="667"/>
        <w:jc w:val="both"/>
      </w:pPr>
      <w:r w:rsidRPr="00862213">
        <w:t>Declar</w:t>
      </w:r>
      <w:r w:rsidRPr="00862213">
        <w:rPr>
          <w:spacing w:val="-3"/>
        </w:rPr>
        <w:t xml:space="preserve"> </w:t>
      </w:r>
      <w:r w:rsidRPr="00862213">
        <w:t>că</w:t>
      </w:r>
      <w:r w:rsidRPr="00862213">
        <w:rPr>
          <w:spacing w:val="-2"/>
        </w:rPr>
        <w:t xml:space="preserve"> </w:t>
      </w:r>
      <w:r w:rsidRPr="00862213">
        <w:t>am</w:t>
      </w:r>
      <w:r w:rsidRPr="00862213">
        <w:rPr>
          <w:spacing w:val="-3"/>
        </w:rPr>
        <w:t xml:space="preserve"> </w:t>
      </w:r>
      <w:r w:rsidRPr="00862213">
        <w:t>luat</w:t>
      </w:r>
      <w:r w:rsidRPr="00862213">
        <w:rPr>
          <w:spacing w:val="-3"/>
        </w:rPr>
        <w:t xml:space="preserve"> </w:t>
      </w:r>
      <w:r w:rsidRPr="00862213">
        <w:t>cunoștință</w:t>
      </w:r>
      <w:r w:rsidRPr="00862213">
        <w:rPr>
          <w:spacing w:val="-4"/>
        </w:rPr>
        <w:t xml:space="preserve"> </w:t>
      </w:r>
      <w:r w:rsidRPr="00862213">
        <w:t>de</w:t>
      </w:r>
      <w:r w:rsidRPr="00862213">
        <w:rPr>
          <w:spacing w:val="-4"/>
        </w:rPr>
        <w:t xml:space="preserve"> </w:t>
      </w:r>
      <w:r w:rsidRPr="00862213">
        <w:t>persoanele</w:t>
      </w:r>
      <w:r w:rsidRPr="00862213">
        <w:rPr>
          <w:spacing w:val="-2"/>
        </w:rPr>
        <w:t xml:space="preserve"> </w:t>
      </w:r>
      <w:r w:rsidRPr="00862213">
        <w:t>cu</w:t>
      </w:r>
      <w:r w:rsidRPr="00862213">
        <w:rPr>
          <w:spacing w:val="-3"/>
        </w:rPr>
        <w:t xml:space="preserve"> </w:t>
      </w:r>
      <w:r w:rsidRPr="00862213">
        <w:t>funcții</w:t>
      </w:r>
      <w:r w:rsidRPr="00862213">
        <w:rPr>
          <w:spacing w:val="-3"/>
        </w:rPr>
        <w:t xml:space="preserve"> </w:t>
      </w:r>
      <w:r w:rsidRPr="00862213">
        <w:t>de</w:t>
      </w:r>
      <w:r w:rsidRPr="00862213">
        <w:rPr>
          <w:spacing w:val="-3"/>
        </w:rPr>
        <w:t xml:space="preserve"> </w:t>
      </w:r>
      <w:r w:rsidRPr="00862213">
        <w:t>decizie</w:t>
      </w:r>
      <w:r w:rsidRPr="00862213">
        <w:rPr>
          <w:spacing w:val="-4"/>
        </w:rPr>
        <w:t xml:space="preserve"> </w:t>
      </w:r>
      <w:r w:rsidRPr="00862213">
        <w:t>indicate</w:t>
      </w:r>
      <w:r w:rsidRPr="00862213">
        <w:rPr>
          <w:spacing w:val="-3"/>
        </w:rPr>
        <w:t xml:space="preserve"> </w:t>
      </w:r>
      <w:r w:rsidRPr="00862213">
        <w:t>de</w:t>
      </w:r>
      <w:r w:rsidRPr="00862213">
        <w:rPr>
          <w:spacing w:val="-2"/>
        </w:rPr>
        <w:t xml:space="preserve"> </w:t>
      </w:r>
      <w:r w:rsidRPr="00862213">
        <w:t>autoritatea</w:t>
      </w:r>
      <w:r w:rsidRPr="00862213">
        <w:rPr>
          <w:spacing w:val="-5"/>
        </w:rPr>
        <w:t xml:space="preserve"> </w:t>
      </w:r>
      <w:r w:rsidRPr="00862213">
        <w:t>contractantă</w:t>
      </w:r>
      <w:r w:rsidRPr="00862213">
        <w:rPr>
          <w:spacing w:val="-4"/>
        </w:rPr>
        <w:t xml:space="preserve"> </w:t>
      </w:r>
      <w:r w:rsidRPr="00862213">
        <w:t xml:space="preserve">în documentația de atribuire și că nu există situații de natură să determine apariția unui conflict de </w:t>
      </w:r>
      <w:r w:rsidRPr="00862213">
        <w:rPr>
          <w:spacing w:val="-2"/>
        </w:rPr>
        <w:t>interese.</w:t>
      </w:r>
    </w:p>
    <w:p w14:paraId="22A763C6" w14:textId="77777777" w:rsidR="00C35BBC" w:rsidRPr="00862213" w:rsidRDefault="00C35BBC" w:rsidP="00C35BBC">
      <w:pPr>
        <w:pStyle w:val="BodyText"/>
        <w:spacing w:before="1" w:line="276" w:lineRule="auto"/>
        <w:ind w:right="1118" w:firstLine="667"/>
        <w:jc w:val="both"/>
      </w:pPr>
      <w:r w:rsidRPr="00862213">
        <w:t>În</w:t>
      </w:r>
      <w:r w:rsidRPr="00862213">
        <w:rPr>
          <w:spacing w:val="-3"/>
        </w:rPr>
        <w:t xml:space="preserve"> </w:t>
      </w:r>
      <w:r w:rsidRPr="00862213">
        <w:t>situația</w:t>
      </w:r>
      <w:r w:rsidRPr="00862213">
        <w:rPr>
          <w:spacing w:val="-3"/>
        </w:rPr>
        <w:t xml:space="preserve"> </w:t>
      </w:r>
      <w:r w:rsidRPr="00862213">
        <w:t>în</w:t>
      </w:r>
      <w:r w:rsidRPr="00862213">
        <w:rPr>
          <w:spacing w:val="-3"/>
        </w:rPr>
        <w:t xml:space="preserve"> </w:t>
      </w:r>
      <w:r w:rsidRPr="00862213">
        <w:t>care,</w:t>
      </w:r>
      <w:r w:rsidRPr="00862213">
        <w:rPr>
          <w:spacing w:val="-3"/>
        </w:rPr>
        <w:t xml:space="preserve"> </w:t>
      </w:r>
      <w:r w:rsidRPr="00862213">
        <w:t>pe</w:t>
      </w:r>
      <w:r w:rsidRPr="00862213">
        <w:rPr>
          <w:spacing w:val="-4"/>
        </w:rPr>
        <w:t xml:space="preserve"> </w:t>
      </w:r>
      <w:r w:rsidRPr="00862213">
        <w:t>parcursul</w:t>
      </w:r>
      <w:r w:rsidRPr="00862213">
        <w:rPr>
          <w:spacing w:val="-3"/>
        </w:rPr>
        <w:t xml:space="preserve"> </w:t>
      </w:r>
      <w:r w:rsidRPr="00862213">
        <w:t>procedurii,</w:t>
      </w:r>
      <w:r w:rsidRPr="00862213">
        <w:rPr>
          <w:spacing w:val="-3"/>
        </w:rPr>
        <w:t xml:space="preserve"> </w:t>
      </w:r>
      <w:r w:rsidRPr="00862213">
        <w:t>va</w:t>
      </w:r>
      <w:r w:rsidRPr="00862213">
        <w:rPr>
          <w:spacing w:val="-4"/>
        </w:rPr>
        <w:t xml:space="preserve"> </w:t>
      </w:r>
      <w:r w:rsidRPr="00862213">
        <w:t>apărea</w:t>
      </w:r>
      <w:r w:rsidRPr="00862213">
        <w:rPr>
          <w:spacing w:val="-4"/>
        </w:rPr>
        <w:t xml:space="preserve"> </w:t>
      </w:r>
      <w:r w:rsidRPr="00862213">
        <w:t>o</w:t>
      </w:r>
      <w:r w:rsidRPr="00862213">
        <w:rPr>
          <w:spacing w:val="-3"/>
        </w:rPr>
        <w:t xml:space="preserve"> </w:t>
      </w:r>
      <w:r w:rsidRPr="00862213">
        <w:t>situație</w:t>
      </w:r>
      <w:r w:rsidRPr="00862213">
        <w:rPr>
          <w:spacing w:val="-3"/>
        </w:rPr>
        <w:t xml:space="preserve"> </w:t>
      </w:r>
      <w:r w:rsidRPr="00862213">
        <w:t>care</w:t>
      </w:r>
      <w:r w:rsidRPr="00862213">
        <w:rPr>
          <w:spacing w:val="-5"/>
        </w:rPr>
        <w:t xml:space="preserve"> </w:t>
      </w:r>
      <w:r w:rsidRPr="00862213">
        <w:t>poate</w:t>
      </w:r>
      <w:r w:rsidRPr="00862213">
        <w:rPr>
          <w:spacing w:val="-4"/>
        </w:rPr>
        <w:t xml:space="preserve"> </w:t>
      </w:r>
      <w:r w:rsidRPr="00862213">
        <w:t>determina</w:t>
      </w:r>
      <w:r w:rsidRPr="00862213">
        <w:rPr>
          <w:spacing w:val="-4"/>
        </w:rPr>
        <w:t xml:space="preserve"> </w:t>
      </w:r>
      <w:r w:rsidRPr="00862213">
        <w:t>existența</w:t>
      </w:r>
      <w:r w:rsidRPr="00862213">
        <w:rPr>
          <w:spacing w:val="-3"/>
        </w:rPr>
        <w:t xml:space="preserve"> </w:t>
      </w:r>
      <w:r w:rsidRPr="00862213">
        <w:t>unui conflict de interese, mă oblig să informez de îndată autoritatea contractantă.</w:t>
      </w:r>
    </w:p>
    <w:p w14:paraId="0AAB58CF" w14:textId="77777777" w:rsidR="00C35BBC" w:rsidRPr="00862213" w:rsidRDefault="00C35BBC" w:rsidP="00C35BBC">
      <w:pPr>
        <w:pStyle w:val="BodyText"/>
        <w:spacing w:before="276" w:line="276" w:lineRule="auto"/>
        <w:ind w:right="9215"/>
        <w:jc w:val="both"/>
      </w:pPr>
    </w:p>
    <w:p w14:paraId="6A7AA150" w14:textId="77777777" w:rsidR="00C35BBC" w:rsidRPr="00862213" w:rsidRDefault="00C35BBC" w:rsidP="00C35BBC">
      <w:pPr>
        <w:pStyle w:val="BodyText"/>
        <w:spacing w:before="276" w:line="276" w:lineRule="auto"/>
        <w:ind w:right="9215"/>
        <w:jc w:val="both"/>
      </w:pPr>
    </w:p>
    <w:p w14:paraId="7D8B6907" w14:textId="77777777" w:rsidR="00C35BBC" w:rsidRPr="00862213" w:rsidRDefault="00C35BBC" w:rsidP="00C35BBC">
      <w:pPr>
        <w:pStyle w:val="BodyText"/>
        <w:spacing w:before="276" w:line="276" w:lineRule="auto"/>
        <w:ind w:right="9215"/>
        <w:jc w:val="both"/>
      </w:pPr>
    </w:p>
    <w:p w14:paraId="6849321E" w14:textId="77777777" w:rsidR="00C35BBC" w:rsidRDefault="00C35BBC" w:rsidP="00C35BBC">
      <w:pPr>
        <w:pStyle w:val="BodyText"/>
        <w:spacing w:before="276" w:line="276" w:lineRule="auto"/>
        <w:ind w:right="9215"/>
        <w:jc w:val="both"/>
      </w:pPr>
    </w:p>
    <w:p w14:paraId="5B149D69" w14:textId="77777777" w:rsidR="00C35BBC" w:rsidRDefault="00C35BBC" w:rsidP="00C35BBC">
      <w:pPr>
        <w:pStyle w:val="BodyText"/>
        <w:spacing w:before="276" w:line="276" w:lineRule="auto"/>
        <w:ind w:right="9215"/>
        <w:jc w:val="both"/>
      </w:pPr>
    </w:p>
    <w:p w14:paraId="40E7B04B" w14:textId="77777777" w:rsidR="00C35BBC" w:rsidRDefault="00C35BBC" w:rsidP="00C35BBC">
      <w:pPr>
        <w:pStyle w:val="BodyText"/>
        <w:spacing w:before="276" w:line="276" w:lineRule="auto"/>
        <w:ind w:right="9215"/>
        <w:jc w:val="both"/>
      </w:pPr>
    </w:p>
    <w:p w14:paraId="1362FD59" w14:textId="77777777" w:rsidR="00C35BBC" w:rsidRDefault="00C35BBC" w:rsidP="00C35BBC">
      <w:pPr>
        <w:pStyle w:val="BodyText"/>
        <w:spacing w:before="276" w:line="276" w:lineRule="auto"/>
        <w:ind w:right="9215"/>
        <w:jc w:val="both"/>
      </w:pPr>
    </w:p>
    <w:p w14:paraId="579DF97A" w14:textId="77777777" w:rsidR="00C35BBC" w:rsidRPr="00862213" w:rsidRDefault="00C35BBC" w:rsidP="00C35BBC">
      <w:pPr>
        <w:pStyle w:val="BodyText"/>
        <w:spacing w:before="276" w:line="276" w:lineRule="auto"/>
        <w:ind w:right="9215"/>
        <w:jc w:val="both"/>
      </w:pPr>
    </w:p>
    <w:p w14:paraId="6278955C" w14:textId="77777777" w:rsidR="00C35BBC" w:rsidRPr="00862213" w:rsidRDefault="00C35BBC" w:rsidP="00C35BBC">
      <w:pPr>
        <w:pStyle w:val="BodyText"/>
        <w:spacing w:before="276" w:line="276" w:lineRule="auto"/>
        <w:ind w:right="9215"/>
        <w:jc w:val="both"/>
      </w:pPr>
      <w:r w:rsidRPr="00862213">
        <w:t>Data:………… Ofertant:</w:t>
      </w:r>
      <w:r w:rsidRPr="00862213">
        <w:rPr>
          <w:spacing w:val="-15"/>
        </w:rPr>
        <w:t xml:space="preserve"> </w:t>
      </w:r>
      <w:r w:rsidRPr="00862213">
        <w:t>…………</w:t>
      </w:r>
    </w:p>
    <w:p w14:paraId="4706D4AC" w14:textId="77777777" w:rsidR="00C35BBC" w:rsidRPr="00862213" w:rsidRDefault="00C35BBC" w:rsidP="00C35BBC">
      <w:pPr>
        <w:pStyle w:val="BodyText"/>
        <w:spacing w:line="276" w:lineRule="auto"/>
        <w:ind w:right="6962"/>
        <w:jc w:val="both"/>
      </w:pPr>
      <w:r w:rsidRPr="00862213">
        <w:t>Reprezentant</w:t>
      </w:r>
      <w:r w:rsidRPr="00862213">
        <w:rPr>
          <w:spacing w:val="-15"/>
        </w:rPr>
        <w:t xml:space="preserve"> </w:t>
      </w:r>
      <w:r w:rsidRPr="00862213">
        <w:t>legal/împuternicit:</w:t>
      </w:r>
      <w:r w:rsidRPr="00862213">
        <w:rPr>
          <w:spacing w:val="-15"/>
        </w:rPr>
        <w:t xml:space="preserve"> </w:t>
      </w:r>
      <w:r w:rsidRPr="00862213">
        <w:t>………… Semnătură: …………</w:t>
      </w:r>
    </w:p>
    <w:p w14:paraId="6C1993B0" w14:textId="77777777" w:rsidR="00C35BBC" w:rsidRPr="00862213" w:rsidRDefault="00C35BBC" w:rsidP="00C35BBC">
      <w:pPr>
        <w:pStyle w:val="BodyText"/>
        <w:spacing w:line="276" w:lineRule="auto"/>
        <w:jc w:val="both"/>
        <w:sectPr w:rsidR="00C35BBC" w:rsidRPr="00862213" w:rsidSect="00C35BBC">
          <w:pgSz w:w="12240" w:h="15840"/>
          <w:pgMar w:top="1540" w:right="0" w:bottom="1120" w:left="1080" w:header="0" w:footer="902" w:gutter="0"/>
          <w:cols w:space="708"/>
        </w:sectPr>
      </w:pPr>
    </w:p>
    <w:p w14:paraId="2C43B289" w14:textId="77777777" w:rsidR="00C35BBC" w:rsidRPr="00862213" w:rsidRDefault="00C35BBC" w:rsidP="00C35BBC">
      <w:pPr>
        <w:pStyle w:val="BodyText"/>
        <w:spacing w:before="72" w:line="276" w:lineRule="auto"/>
        <w:jc w:val="both"/>
        <w:rPr>
          <w:b/>
          <w:bCs/>
          <w:spacing w:val="-10"/>
        </w:rPr>
      </w:pPr>
      <w:r w:rsidRPr="00862213">
        <w:rPr>
          <w:b/>
          <w:bCs/>
        </w:rPr>
        <w:lastRenderedPageBreak/>
        <w:t>FORMULARUL</w:t>
      </w:r>
      <w:r w:rsidRPr="00862213">
        <w:rPr>
          <w:b/>
          <w:bCs/>
          <w:spacing w:val="-9"/>
        </w:rPr>
        <w:t xml:space="preserve"> </w:t>
      </w:r>
      <w:r w:rsidRPr="00862213">
        <w:rPr>
          <w:b/>
          <w:bCs/>
          <w:spacing w:val="-10"/>
        </w:rPr>
        <w:t>2</w:t>
      </w:r>
    </w:p>
    <w:p w14:paraId="3C250551" w14:textId="77777777" w:rsidR="00C35BBC" w:rsidRPr="00862213" w:rsidRDefault="00C35BBC" w:rsidP="00C35BBC">
      <w:pPr>
        <w:pStyle w:val="BodyText"/>
        <w:spacing w:before="72" w:line="276" w:lineRule="auto"/>
        <w:jc w:val="both"/>
        <w:rPr>
          <w:b/>
          <w:bCs/>
        </w:rPr>
      </w:pPr>
    </w:p>
    <w:p w14:paraId="7349BC34" w14:textId="77777777" w:rsidR="00C35BBC" w:rsidRPr="00862213" w:rsidRDefault="00C35BBC" w:rsidP="00C35BBC">
      <w:pPr>
        <w:pStyle w:val="BodyText"/>
        <w:spacing w:before="72" w:line="276" w:lineRule="auto"/>
        <w:jc w:val="both"/>
        <w:rPr>
          <w:b/>
          <w:bCs/>
        </w:rPr>
      </w:pPr>
    </w:p>
    <w:p w14:paraId="6EC6178A" w14:textId="77777777" w:rsidR="00C35BBC" w:rsidRPr="00862213" w:rsidRDefault="00C35BBC" w:rsidP="00C35BBC">
      <w:pPr>
        <w:pStyle w:val="BodyText"/>
        <w:spacing w:before="72" w:line="276" w:lineRule="auto"/>
        <w:jc w:val="both"/>
        <w:rPr>
          <w:b/>
          <w:bCs/>
        </w:rPr>
      </w:pPr>
    </w:p>
    <w:p w14:paraId="408204B1" w14:textId="77777777" w:rsidR="00C35BBC" w:rsidRPr="00862213" w:rsidRDefault="00C35BBC" w:rsidP="00C35BBC">
      <w:pPr>
        <w:pStyle w:val="BodyText"/>
        <w:spacing w:line="276" w:lineRule="auto"/>
        <w:ind w:left="1493" w:firstLine="667"/>
        <w:jc w:val="both"/>
        <w:rPr>
          <w:b/>
          <w:bCs/>
          <w:spacing w:val="-4"/>
        </w:rPr>
      </w:pPr>
      <w:r w:rsidRPr="00862213">
        <w:rPr>
          <w:b/>
          <w:bCs/>
        </w:rPr>
        <w:t>DECLARAȚIE</w:t>
      </w:r>
      <w:r w:rsidRPr="00862213">
        <w:rPr>
          <w:b/>
          <w:bCs/>
          <w:spacing w:val="-6"/>
        </w:rPr>
        <w:t xml:space="preserve"> </w:t>
      </w:r>
      <w:r w:rsidRPr="00862213">
        <w:rPr>
          <w:b/>
          <w:bCs/>
        </w:rPr>
        <w:t>PRIVIND</w:t>
      </w:r>
      <w:r w:rsidRPr="00862213">
        <w:rPr>
          <w:b/>
          <w:bCs/>
          <w:spacing w:val="-5"/>
        </w:rPr>
        <w:t xml:space="preserve"> </w:t>
      </w:r>
      <w:r w:rsidRPr="00862213">
        <w:rPr>
          <w:b/>
          <w:bCs/>
        </w:rPr>
        <w:t>NEÎNCADRAREA</w:t>
      </w:r>
      <w:r w:rsidRPr="00862213">
        <w:rPr>
          <w:b/>
          <w:bCs/>
          <w:spacing w:val="-3"/>
        </w:rPr>
        <w:t xml:space="preserve"> </w:t>
      </w:r>
      <w:r w:rsidRPr="00862213">
        <w:rPr>
          <w:b/>
          <w:bCs/>
        </w:rPr>
        <w:t>ÎN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PREVEDERILE</w:t>
      </w:r>
      <w:r w:rsidRPr="00862213">
        <w:rPr>
          <w:b/>
          <w:bCs/>
          <w:spacing w:val="-4"/>
        </w:rPr>
        <w:t xml:space="preserve"> </w:t>
      </w:r>
    </w:p>
    <w:p w14:paraId="56FAC202" w14:textId="77777777" w:rsidR="00C35BBC" w:rsidRPr="00862213" w:rsidRDefault="00C35BBC" w:rsidP="00C35BBC">
      <w:pPr>
        <w:pStyle w:val="BodyText"/>
        <w:spacing w:line="276" w:lineRule="auto"/>
        <w:ind w:left="1493" w:firstLine="667"/>
        <w:jc w:val="both"/>
        <w:rPr>
          <w:b/>
          <w:bCs/>
        </w:rPr>
      </w:pPr>
      <w:r w:rsidRPr="00862213">
        <w:rPr>
          <w:b/>
          <w:bCs/>
          <w:spacing w:val="-4"/>
        </w:rPr>
        <w:t xml:space="preserve">                      </w:t>
      </w:r>
      <w:r w:rsidRPr="00862213">
        <w:rPr>
          <w:b/>
          <w:bCs/>
        </w:rPr>
        <w:t>ART.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164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DIN</w:t>
      </w:r>
      <w:r w:rsidRPr="00862213">
        <w:rPr>
          <w:b/>
          <w:bCs/>
          <w:spacing w:val="-5"/>
        </w:rPr>
        <w:t xml:space="preserve"> </w:t>
      </w:r>
      <w:r w:rsidRPr="00862213">
        <w:rPr>
          <w:b/>
          <w:bCs/>
        </w:rPr>
        <w:t>LEGEA</w:t>
      </w:r>
      <w:r w:rsidRPr="00862213">
        <w:rPr>
          <w:b/>
          <w:bCs/>
          <w:spacing w:val="-3"/>
        </w:rPr>
        <w:t xml:space="preserve"> </w:t>
      </w:r>
      <w:r w:rsidRPr="00862213">
        <w:rPr>
          <w:b/>
          <w:bCs/>
          <w:spacing w:val="-5"/>
        </w:rPr>
        <w:t>NR.</w:t>
      </w:r>
      <w:r w:rsidRPr="00862213">
        <w:rPr>
          <w:b/>
          <w:bCs/>
        </w:rPr>
        <w:t xml:space="preserve"> </w:t>
      </w:r>
      <w:r w:rsidRPr="00862213">
        <w:rPr>
          <w:b/>
          <w:bCs/>
          <w:spacing w:val="-2"/>
        </w:rPr>
        <w:t>98/2016</w:t>
      </w:r>
    </w:p>
    <w:p w14:paraId="6CF19A0B" w14:textId="77777777" w:rsidR="00C35BBC" w:rsidRPr="00862213" w:rsidRDefault="00C35BBC" w:rsidP="00C35BBC">
      <w:pPr>
        <w:pStyle w:val="BodyText"/>
        <w:spacing w:line="276" w:lineRule="auto"/>
        <w:ind w:left="0"/>
        <w:jc w:val="both"/>
      </w:pPr>
    </w:p>
    <w:p w14:paraId="0BAF979A" w14:textId="77777777" w:rsidR="00C35BBC" w:rsidRPr="00862213" w:rsidRDefault="00C35BBC" w:rsidP="00C35BBC">
      <w:pPr>
        <w:pStyle w:val="BodyText"/>
        <w:spacing w:line="276" w:lineRule="auto"/>
        <w:ind w:left="0"/>
        <w:jc w:val="both"/>
      </w:pPr>
    </w:p>
    <w:p w14:paraId="6A57AF4E" w14:textId="77777777" w:rsidR="00C35BBC" w:rsidRPr="00862213" w:rsidRDefault="00C35BBC" w:rsidP="00C35BBC">
      <w:pPr>
        <w:pStyle w:val="BodyText"/>
        <w:spacing w:line="276" w:lineRule="auto"/>
        <w:ind w:left="0"/>
        <w:jc w:val="both"/>
      </w:pPr>
    </w:p>
    <w:p w14:paraId="40ED44AA" w14:textId="77777777" w:rsidR="00C35BBC" w:rsidRPr="00862213" w:rsidRDefault="00C35BBC" w:rsidP="00C35BBC">
      <w:pPr>
        <w:pStyle w:val="BodyText"/>
        <w:tabs>
          <w:tab w:val="left" w:leader="dot" w:pos="4706"/>
        </w:tabs>
        <w:spacing w:line="276" w:lineRule="auto"/>
        <w:jc w:val="both"/>
      </w:pPr>
      <w:r w:rsidRPr="00862213">
        <w:rPr>
          <w:spacing w:val="-2"/>
        </w:rPr>
        <w:t xml:space="preserve">           Subsemnatul/a</w:t>
      </w:r>
      <w:r w:rsidRPr="00862213">
        <w:tab/>
        <w:t>......................,</w:t>
      </w:r>
      <w:r w:rsidRPr="00862213">
        <w:rPr>
          <w:spacing w:val="-4"/>
        </w:rPr>
        <w:t xml:space="preserve"> </w:t>
      </w:r>
      <w:r w:rsidRPr="00862213">
        <w:t>reprezentant</w:t>
      </w:r>
      <w:r w:rsidRPr="00862213">
        <w:rPr>
          <w:spacing w:val="-2"/>
        </w:rPr>
        <w:t xml:space="preserve"> </w:t>
      </w:r>
      <w:r w:rsidRPr="00862213">
        <w:t>legal/împuternicit</w:t>
      </w:r>
      <w:r w:rsidRPr="00862213">
        <w:rPr>
          <w:spacing w:val="-2"/>
        </w:rPr>
        <w:t xml:space="preserve"> </w:t>
      </w:r>
      <w:r w:rsidRPr="00862213">
        <w:rPr>
          <w:spacing w:val="-5"/>
        </w:rPr>
        <w:t>al</w:t>
      </w:r>
    </w:p>
    <w:p w14:paraId="696FF4DD" w14:textId="7E320A8E" w:rsidR="00C35BBC" w:rsidRPr="00862213" w:rsidRDefault="00C35BBC" w:rsidP="00C35BBC">
      <w:pPr>
        <w:pStyle w:val="BodyText"/>
        <w:tabs>
          <w:tab w:val="left" w:leader="dot" w:pos="3233"/>
        </w:tabs>
        <w:spacing w:line="276" w:lineRule="auto"/>
        <w:jc w:val="both"/>
      </w:pPr>
      <w:r w:rsidRPr="00862213">
        <w:rPr>
          <w:spacing w:val="-10"/>
        </w:rPr>
        <w:t>…</w:t>
      </w:r>
      <w:r w:rsidR="00E317FC">
        <w:t>...................................................</w:t>
      </w:r>
      <w:r w:rsidRPr="00862213">
        <w:t>,</w:t>
      </w:r>
      <w:r w:rsidRPr="00862213">
        <w:rPr>
          <w:spacing w:val="-3"/>
        </w:rPr>
        <w:t xml:space="preserve"> </w:t>
      </w:r>
      <w:r w:rsidRPr="00862213">
        <w:t>declar</w:t>
      </w:r>
      <w:r w:rsidRPr="00862213">
        <w:rPr>
          <w:spacing w:val="-2"/>
        </w:rPr>
        <w:t xml:space="preserve"> </w:t>
      </w:r>
      <w:r w:rsidRPr="00862213">
        <w:t>pe</w:t>
      </w:r>
      <w:r w:rsidRPr="00862213">
        <w:rPr>
          <w:spacing w:val="-1"/>
        </w:rPr>
        <w:t xml:space="preserve"> </w:t>
      </w:r>
      <w:r w:rsidRPr="00862213">
        <w:t>propria</w:t>
      </w:r>
      <w:r w:rsidRPr="00862213">
        <w:rPr>
          <w:spacing w:val="-1"/>
        </w:rPr>
        <w:t xml:space="preserve"> </w:t>
      </w:r>
      <w:r w:rsidRPr="00862213">
        <w:t>răspundere</w:t>
      </w:r>
      <w:r w:rsidRPr="00862213">
        <w:rPr>
          <w:spacing w:val="-2"/>
        </w:rPr>
        <w:t xml:space="preserve"> </w:t>
      </w:r>
      <w:r w:rsidRPr="00862213">
        <w:t>că</w:t>
      </w:r>
      <w:r w:rsidRPr="00862213">
        <w:rPr>
          <w:spacing w:val="-2"/>
        </w:rPr>
        <w:t xml:space="preserve"> </w:t>
      </w:r>
      <w:r w:rsidRPr="00862213">
        <w:t>operatorul economic</w:t>
      </w:r>
      <w:r w:rsidRPr="00862213">
        <w:rPr>
          <w:spacing w:val="-1"/>
        </w:rPr>
        <w:t xml:space="preserve"> </w:t>
      </w:r>
      <w:r w:rsidRPr="00862213">
        <w:t>pe</w:t>
      </w:r>
      <w:r w:rsidRPr="00862213">
        <w:rPr>
          <w:spacing w:val="-1"/>
        </w:rPr>
        <w:t xml:space="preserve"> </w:t>
      </w:r>
      <w:r w:rsidRPr="00862213">
        <w:t>care</w:t>
      </w:r>
      <w:r w:rsidRPr="00862213">
        <w:rPr>
          <w:spacing w:val="-2"/>
        </w:rPr>
        <w:t xml:space="preserve"> </w:t>
      </w:r>
      <w:r w:rsidRPr="00862213">
        <w:rPr>
          <w:spacing w:val="-5"/>
        </w:rPr>
        <w:t>îl</w:t>
      </w:r>
    </w:p>
    <w:p w14:paraId="0711AA97" w14:textId="77777777" w:rsidR="00C35BBC" w:rsidRPr="00862213" w:rsidRDefault="00C35BBC" w:rsidP="00C35BBC">
      <w:pPr>
        <w:pStyle w:val="BodyText"/>
        <w:spacing w:line="276" w:lineRule="auto"/>
        <w:ind w:right="1804"/>
        <w:jc w:val="both"/>
      </w:pPr>
      <w:r w:rsidRPr="00862213">
        <w:t>reprezint</w:t>
      </w:r>
      <w:r w:rsidRPr="00862213">
        <w:rPr>
          <w:spacing w:val="-2"/>
        </w:rPr>
        <w:t xml:space="preserve"> </w:t>
      </w:r>
      <w:r w:rsidRPr="00862213">
        <w:t>nu</w:t>
      </w:r>
      <w:r w:rsidRPr="00862213">
        <w:rPr>
          <w:spacing w:val="-2"/>
        </w:rPr>
        <w:t xml:space="preserve"> </w:t>
      </w:r>
      <w:r w:rsidRPr="00862213">
        <w:t>se</w:t>
      </w:r>
      <w:r w:rsidRPr="00862213">
        <w:rPr>
          <w:spacing w:val="-3"/>
        </w:rPr>
        <w:t xml:space="preserve"> </w:t>
      </w:r>
      <w:r w:rsidRPr="00862213">
        <w:t>află</w:t>
      </w:r>
      <w:r w:rsidRPr="00862213">
        <w:rPr>
          <w:spacing w:val="-3"/>
        </w:rPr>
        <w:t xml:space="preserve"> </w:t>
      </w:r>
      <w:r w:rsidRPr="00862213">
        <w:t>în</w:t>
      </w:r>
      <w:r w:rsidRPr="00862213">
        <w:rPr>
          <w:spacing w:val="-2"/>
        </w:rPr>
        <w:t xml:space="preserve"> </w:t>
      </w:r>
      <w:r w:rsidRPr="00862213">
        <w:t>niciuna</w:t>
      </w:r>
      <w:r w:rsidRPr="00862213">
        <w:rPr>
          <w:spacing w:val="-2"/>
        </w:rPr>
        <w:t xml:space="preserve"> </w:t>
      </w:r>
      <w:r w:rsidRPr="00862213">
        <w:t>dintre</w:t>
      </w:r>
      <w:r w:rsidRPr="00862213">
        <w:rPr>
          <w:spacing w:val="-4"/>
        </w:rPr>
        <w:t xml:space="preserve"> </w:t>
      </w:r>
      <w:r w:rsidRPr="00862213">
        <w:t>situațiile</w:t>
      </w:r>
      <w:r w:rsidRPr="00862213">
        <w:rPr>
          <w:spacing w:val="-3"/>
        </w:rPr>
        <w:t xml:space="preserve"> </w:t>
      </w:r>
      <w:r w:rsidRPr="00862213">
        <w:t>de</w:t>
      </w:r>
      <w:r w:rsidRPr="00862213">
        <w:rPr>
          <w:spacing w:val="-3"/>
        </w:rPr>
        <w:t xml:space="preserve"> </w:t>
      </w:r>
      <w:r w:rsidRPr="00862213">
        <w:t>excludere</w:t>
      </w:r>
      <w:r w:rsidRPr="00862213">
        <w:rPr>
          <w:spacing w:val="-3"/>
        </w:rPr>
        <w:t xml:space="preserve"> </w:t>
      </w:r>
      <w:r w:rsidRPr="00862213">
        <w:t>prevăzute</w:t>
      </w:r>
      <w:r w:rsidRPr="00862213">
        <w:rPr>
          <w:spacing w:val="-2"/>
        </w:rPr>
        <w:t xml:space="preserve"> </w:t>
      </w:r>
      <w:r w:rsidRPr="00862213">
        <w:t>la</w:t>
      </w:r>
      <w:r w:rsidRPr="00862213">
        <w:rPr>
          <w:spacing w:val="-3"/>
        </w:rPr>
        <w:t xml:space="preserve"> </w:t>
      </w:r>
      <w:r w:rsidRPr="00862213">
        <w:t>art.</w:t>
      </w:r>
      <w:r w:rsidRPr="00862213">
        <w:rPr>
          <w:spacing w:val="-1"/>
        </w:rPr>
        <w:t xml:space="preserve"> </w:t>
      </w:r>
      <w:r w:rsidRPr="00862213">
        <w:t>164</w:t>
      </w:r>
      <w:r w:rsidRPr="00862213">
        <w:rPr>
          <w:spacing w:val="-2"/>
        </w:rPr>
        <w:t xml:space="preserve"> </w:t>
      </w:r>
      <w:r w:rsidRPr="00862213">
        <w:t>din</w:t>
      </w:r>
      <w:r w:rsidRPr="00862213">
        <w:rPr>
          <w:spacing w:val="-2"/>
        </w:rPr>
        <w:t xml:space="preserve"> </w:t>
      </w:r>
      <w:r w:rsidRPr="00862213">
        <w:t>Legea</w:t>
      </w:r>
      <w:r w:rsidRPr="00862213">
        <w:rPr>
          <w:spacing w:val="-3"/>
        </w:rPr>
        <w:t xml:space="preserve"> </w:t>
      </w:r>
      <w:r w:rsidRPr="00862213">
        <w:t>nr.</w:t>
      </w:r>
      <w:r w:rsidRPr="00862213">
        <w:rPr>
          <w:spacing w:val="-2"/>
        </w:rPr>
        <w:t xml:space="preserve"> </w:t>
      </w:r>
      <w:r w:rsidRPr="00862213">
        <w:t>98/2016 privind achizițiile publice.</w:t>
      </w:r>
    </w:p>
    <w:p w14:paraId="4BCA1056" w14:textId="77777777" w:rsidR="00C35BBC" w:rsidRPr="00862213" w:rsidRDefault="00C35BBC" w:rsidP="00C35BBC">
      <w:pPr>
        <w:pStyle w:val="BodyText"/>
        <w:spacing w:before="59" w:line="276" w:lineRule="auto"/>
        <w:ind w:right="1804" w:firstLine="667"/>
        <w:jc w:val="both"/>
      </w:pPr>
      <w:r w:rsidRPr="00862213">
        <w:t>Prezenta</w:t>
      </w:r>
      <w:r w:rsidRPr="00862213">
        <w:rPr>
          <w:spacing w:val="-4"/>
        </w:rPr>
        <w:t xml:space="preserve"> </w:t>
      </w:r>
      <w:r w:rsidRPr="00862213">
        <w:t>declarație</w:t>
      </w:r>
      <w:r w:rsidRPr="00862213">
        <w:rPr>
          <w:spacing w:val="-5"/>
        </w:rPr>
        <w:t xml:space="preserve"> </w:t>
      </w:r>
      <w:r w:rsidRPr="00862213">
        <w:t>este</w:t>
      </w:r>
      <w:r w:rsidRPr="00862213">
        <w:rPr>
          <w:spacing w:val="-4"/>
        </w:rPr>
        <w:t xml:space="preserve"> </w:t>
      </w:r>
      <w:r w:rsidRPr="00862213">
        <w:t>dată</w:t>
      </w:r>
      <w:r w:rsidRPr="00862213">
        <w:rPr>
          <w:spacing w:val="-4"/>
        </w:rPr>
        <w:t xml:space="preserve"> </w:t>
      </w:r>
      <w:r w:rsidRPr="00862213">
        <w:t>cunoscând</w:t>
      </w:r>
      <w:r w:rsidRPr="00862213">
        <w:rPr>
          <w:spacing w:val="-4"/>
        </w:rPr>
        <w:t xml:space="preserve"> </w:t>
      </w:r>
      <w:r w:rsidRPr="00862213">
        <w:t>prevederile</w:t>
      </w:r>
      <w:r w:rsidRPr="00862213">
        <w:rPr>
          <w:spacing w:val="-5"/>
        </w:rPr>
        <w:t xml:space="preserve"> </w:t>
      </w:r>
      <w:r w:rsidRPr="00862213">
        <w:t>legale</w:t>
      </w:r>
      <w:r w:rsidRPr="00862213">
        <w:rPr>
          <w:spacing w:val="-4"/>
        </w:rPr>
        <w:t xml:space="preserve"> </w:t>
      </w:r>
      <w:r w:rsidRPr="00862213">
        <w:t>privind</w:t>
      </w:r>
      <w:r w:rsidRPr="00862213">
        <w:rPr>
          <w:spacing w:val="-4"/>
        </w:rPr>
        <w:t xml:space="preserve"> </w:t>
      </w:r>
      <w:r w:rsidRPr="00862213">
        <w:t>falsul</w:t>
      </w:r>
      <w:r w:rsidRPr="00862213">
        <w:rPr>
          <w:spacing w:val="-4"/>
        </w:rPr>
        <w:t xml:space="preserve"> </w:t>
      </w:r>
      <w:r w:rsidRPr="00862213">
        <w:t>în</w:t>
      </w:r>
      <w:r w:rsidRPr="00862213">
        <w:rPr>
          <w:spacing w:val="-4"/>
        </w:rPr>
        <w:t xml:space="preserve"> </w:t>
      </w:r>
      <w:r w:rsidRPr="00862213">
        <w:t xml:space="preserve">declarații. </w:t>
      </w:r>
    </w:p>
    <w:p w14:paraId="21E196E6" w14:textId="77777777" w:rsidR="00C35BBC" w:rsidRPr="00862213" w:rsidRDefault="00C35BBC" w:rsidP="00C35BBC">
      <w:pPr>
        <w:pStyle w:val="BodyText"/>
        <w:spacing w:before="59" w:line="276" w:lineRule="auto"/>
        <w:ind w:right="1804"/>
        <w:jc w:val="both"/>
      </w:pPr>
    </w:p>
    <w:p w14:paraId="6666BF5B" w14:textId="77777777" w:rsidR="00C35BBC" w:rsidRPr="00862213" w:rsidRDefault="00C35BBC" w:rsidP="00C35BBC">
      <w:pPr>
        <w:pStyle w:val="BodyText"/>
        <w:spacing w:before="59" w:line="276" w:lineRule="auto"/>
        <w:ind w:right="1804"/>
        <w:jc w:val="both"/>
      </w:pPr>
    </w:p>
    <w:p w14:paraId="0EC8030B" w14:textId="77777777" w:rsidR="00C35BBC" w:rsidRPr="00862213" w:rsidRDefault="00C35BBC" w:rsidP="00C35BBC">
      <w:pPr>
        <w:pStyle w:val="BodyText"/>
        <w:spacing w:before="59" w:line="276" w:lineRule="auto"/>
        <w:ind w:right="1804"/>
        <w:jc w:val="both"/>
      </w:pPr>
    </w:p>
    <w:p w14:paraId="2A296F93" w14:textId="77777777" w:rsidR="00C35BBC" w:rsidRPr="00862213" w:rsidRDefault="00C35BBC" w:rsidP="00C35BBC">
      <w:pPr>
        <w:pStyle w:val="BodyText"/>
        <w:spacing w:before="59" w:line="276" w:lineRule="auto"/>
        <w:ind w:right="1804"/>
        <w:jc w:val="both"/>
      </w:pPr>
    </w:p>
    <w:p w14:paraId="12AA252F" w14:textId="77777777" w:rsidR="00C35BBC" w:rsidRPr="00862213" w:rsidRDefault="00C35BBC" w:rsidP="00C35BBC">
      <w:pPr>
        <w:pStyle w:val="BodyText"/>
        <w:spacing w:before="59" w:line="276" w:lineRule="auto"/>
        <w:ind w:right="1804"/>
        <w:jc w:val="both"/>
      </w:pPr>
    </w:p>
    <w:p w14:paraId="24613A31" w14:textId="77777777" w:rsidR="00C35BBC" w:rsidRPr="00862213" w:rsidRDefault="00C35BBC" w:rsidP="00C35BBC">
      <w:pPr>
        <w:pStyle w:val="BodyText"/>
        <w:spacing w:before="59" w:line="276" w:lineRule="auto"/>
        <w:ind w:right="1804"/>
        <w:jc w:val="both"/>
      </w:pPr>
    </w:p>
    <w:p w14:paraId="41023388" w14:textId="77777777" w:rsidR="00C35BBC" w:rsidRPr="00862213" w:rsidRDefault="00C35BBC" w:rsidP="00C35BBC">
      <w:pPr>
        <w:pStyle w:val="BodyText"/>
        <w:spacing w:before="59" w:line="276" w:lineRule="auto"/>
        <w:ind w:right="1804"/>
        <w:jc w:val="both"/>
      </w:pPr>
    </w:p>
    <w:p w14:paraId="0C7FB80F" w14:textId="77777777" w:rsidR="00C35BBC" w:rsidRPr="00862213" w:rsidRDefault="00C35BBC" w:rsidP="00C35BBC">
      <w:pPr>
        <w:pStyle w:val="BodyText"/>
        <w:spacing w:before="59" w:line="276" w:lineRule="auto"/>
        <w:ind w:right="1804"/>
        <w:jc w:val="both"/>
      </w:pPr>
    </w:p>
    <w:p w14:paraId="1AC4CE26" w14:textId="77777777" w:rsidR="00C35BBC" w:rsidRPr="00862213" w:rsidRDefault="00C35BBC" w:rsidP="00C35BBC">
      <w:pPr>
        <w:pStyle w:val="BodyText"/>
        <w:spacing w:before="59" w:line="276" w:lineRule="auto"/>
        <w:ind w:right="1804"/>
        <w:jc w:val="both"/>
      </w:pPr>
    </w:p>
    <w:p w14:paraId="0B255236" w14:textId="77777777" w:rsidR="00C35BBC" w:rsidRPr="00862213" w:rsidRDefault="00C35BBC" w:rsidP="00C35BBC">
      <w:pPr>
        <w:pStyle w:val="BodyText"/>
        <w:spacing w:before="59" w:line="276" w:lineRule="auto"/>
        <w:ind w:right="1804"/>
        <w:jc w:val="both"/>
      </w:pPr>
    </w:p>
    <w:p w14:paraId="31CFA341" w14:textId="77777777" w:rsidR="00C35BBC" w:rsidRPr="00862213" w:rsidRDefault="00C35BBC" w:rsidP="00C35BBC">
      <w:pPr>
        <w:pStyle w:val="BodyText"/>
        <w:spacing w:before="59" w:line="276" w:lineRule="auto"/>
        <w:ind w:right="1804"/>
        <w:jc w:val="both"/>
      </w:pPr>
    </w:p>
    <w:p w14:paraId="05B6D2F4" w14:textId="77777777" w:rsidR="00C35BBC" w:rsidRDefault="00C35BBC" w:rsidP="00C35BBC">
      <w:pPr>
        <w:pStyle w:val="BodyText"/>
        <w:spacing w:before="59" w:line="276" w:lineRule="auto"/>
        <w:ind w:right="1804"/>
        <w:jc w:val="both"/>
      </w:pPr>
    </w:p>
    <w:p w14:paraId="51C7820D" w14:textId="77777777" w:rsidR="00C35BBC" w:rsidRDefault="00C35BBC" w:rsidP="00C35BBC">
      <w:pPr>
        <w:pStyle w:val="BodyText"/>
        <w:spacing w:before="59" w:line="276" w:lineRule="auto"/>
        <w:ind w:right="1804"/>
        <w:jc w:val="both"/>
      </w:pPr>
    </w:p>
    <w:p w14:paraId="6DD51B64" w14:textId="77777777" w:rsidR="00C35BBC" w:rsidRDefault="00C35BBC" w:rsidP="00C35BBC">
      <w:pPr>
        <w:pStyle w:val="BodyText"/>
        <w:spacing w:before="59" w:line="276" w:lineRule="auto"/>
        <w:ind w:left="0" w:right="1804"/>
        <w:jc w:val="both"/>
      </w:pPr>
    </w:p>
    <w:p w14:paraId="2388B009" w14:textId="77777777" w:rsidR="00C35BBC" w:rsidRDefault="00C35BBC" w:rsidP="00C35BBC">
      <w:pPr>
        <w:pStyle w:val="BodyText"/>
        <w:spacing w:before="59" w:line="276" w:lineRule="auto"/>
        <w:ind w:left="0" w:right="1804"/>
        <w:jc w:val="both"/>
      </w:pPr>
    </w:p>
    <w:p w14:paraId="4DD6018A" w14:textId="77777777" w:rsidR="00C35BBC" w:rsidRDefault="00C35BBC" w:rsidP="00C35BBC">
      <w:pPr>
        <w:pStyle w:val="BodyText"/>
        <w:spacing w:before="59" w:line="276" w:lineRule="auto"/>
        <w:ind w:left="0" w:right="1804"/>
        <w:jc w:val="both"/>
      </w:pPr>
    </w:p>
    <w:p w14:paraId="6FB1A465" w14:textId="77777777" w:rsidR="00E1400B" w:rsidRDefault="00E1400B" w:rsidP="00C35BBC">
      <w:pPr>
        <w:pStyle w:val="BodyText"/>
        <w:spacing w:before="59" w:line="276" w:lineRule="auto"/>
        <w:ind w:left="0" w:right="1804"/>
        <w:jc w:val="both"/>
      </w:pPr>
    </w:p>
    <w:p w14:paraId="562F3EDE" w14:textId="77777777" w:rsidR="00E1400B" w:rsidRPr="00862213" w:rsidRDefault="00E1400B" w:rsidP="00C35BBC">
      <w:pPr>
        <w:pStyle w:val="BodyText"/>
        <w:spacing w:before="59" w:line="276" w:lineRule="auto"/>
        <w:ind w:left="0" w:right="1804"/>
        <w:jc w:val="both"/>
      </w:pPr>
    </w:p>
    <w:p w14:paraId="2605F4C9" w14:textId="77777777" w:rsidR="00C35BBC" w:rsidRPr="00862213" w:rsidRDefault="00C35BBC" w:rsidP="00C35BBC">
      <w:pPr>
        <w:pStyle w:val="BodyText"/>
        <w:spacing w:before="59" w:line="276" w:lineRule="auto"/>
        <w:ind w:right="1804"/>
        <w:jc w:val="both"/>
      </w:pPr>
      <w:r w:rsidRPr="00862213">
        <w:t>Data: …………</w:t>
      </w:r>
    </w:p>
    <w:p w14:paraId="4D8C7AD7" w14:textId="77777777" w:rsidR="00C35BBC" w:rsidRPr="00862213" w:rsidRDefault="00C35BBC" w:rsidP="00C35BBC">
      <w:pPr>
        <w:pStyle w:val="BodyText"/>
        <w:spacing w:line="276" w:lineRule="auto"/>
        <w:jc w:val="both"/>
      </w:pPr>
      <w:r w:rsidRPr="00862213">
        <w:t>Ofertant:</w:t>
      </w:r>
      <w:r w:rsidRPr="00862213">
        <w:rPr>
          <w:spacing w:val="-5"/>
        </w:rPr>
        <w:t xml:space="preserve"> </w:t>
      </w:r>
      <w:r w:rsidRPr="00862213">
        <w:rPr>
          <w:spacing w:val="-4"/>
        </w:rPr>
        <w:t>…………</w:t>
      </w:r>
    </w:p>
    <w:p w14:paraId="2151704F" w14:textId="77777777" w:rsidR="00C35BBC" w:rsidRPr="00862213" w:rsidRDefault="00C35BBC" w:rsidP="00C35BBC">
      <w:pPr>
        <w:pStyle w:val="BodyText"/>
        <w:spacing w:line="276" w:lineRule="auto"/>
        <w:ind w:right="6962"/>
        <w:jc w:val="both"/>
      </w:pPr>
      <w:r w:rsidRPr="00862213">
        <w:t>Reprezentant</w:t>
      </w:r>
      <w:r w:rsidRPr="00862213">
        <w:rPr>
          <w:spacing w:val="-15"/>
        </w:rPr>
        <w:t xml:space="preserve"> </w:t>
      </w:r>
      <w:r w:rsidRPr="00862213">
        <w:t>legal/împuternicit:</w:t>
      </w:r>
      <w:r w:rsidRPr="00862213">
        <w:rPr>
          <w:spacing w:val="-15"/>
        </w:rPr>
        <w:t xml:space="preserve"> </w:t>
      </w:r>
      <w:r w:rsidRPr="00862213">
        <w:t>………… Semnătură: …………</w:t>
      </w:r>
    </w:p>
    <w:p w14:paraId="4C4E573F" w14:textId="77777777" w:rsidR="00C35BBC" w:rsidRDefault="00C35BBC" w:rsidP="00C35BBC">
      <w:pPr>
        <w:pStyle w:val="BodyText"/>
        <w:spacing w:line="276" w:lineRule="auto"/>
        <w:ind w:left="0"/>
        <w:jc w:val="both"/>
      </w:pPr>
    </w:p>
    <w:p w14:paraId="7475EFD7" w14:textId="77777777" w:rsidR="00C35BBC" w:rsidRDefault="00C35BBC" w:rsidP="00C35BBC">
      <w:pPr>
        <w:pStyle w:val="BodyText"/>
        <w:spacing w:line="276" w:lineRule="auto"/>
        <w:ind w:left="0"/>
        <w:jc w:val="both"/>
      </w:pPr>
    </w:p>
    <w:p w14:paraId="6B7EF0C8" w14:textId="77777777" w:rsidR="00C35BBC" w:rsidRDefault="00C35BBC" w:rsidP="00C35BBC">
      <w:pPr>
        <w:pStyle w:val="BodyText"/>
        <w:spacing w:line="276" w:lineRule="auto"/>
        <w:ind w:left="0"/>
        <w:jc w:val="both"/>
      </w:pPr>
    </w:p>
    <w:p w14:paraId="7FE81539" w14:textId="77777777" w:rsidR="00C35BBC" w:rsidRPr="00862213" w:rsidRDefault="00C35BBC" w:rsidP="00C35BBC">
      <w:pPr>
        <w:pStyle w:val="BodyText"/>
        <w:spacing w:line="276" w:lineRule="auto"/>
        <w:ind w:left="0"/>
        <w:jc w:val="both"/>
      </w:pPr>
    </w:p>
    <w:p w14:paraId="0583338E" w14:textId="77777777" w:rsidR="00C35BBC" w:rsidRPr="00862213" w:rsidRDefault="00C35BBC" w:rsidP="00C35BBC">
      <w:pPr>
        <w:pStyle w:val="BodyText"/>
        <w:spacing w:line="276" w:lineRule="auto"/>
        <w:ind w:left="0"/>
        <w:jc w:val="both"/>
      </w:pPr>
    </w:p>
    <w:p w14:paraId="155D8E34" w14:textId="77777777" w:rsidR="00C35BBC" w:rsidRPr="00862213" w:rsidRDefault="00C35BBC" w:rsidP="00C35BBC">
      <w:pPr>
        <w:pStyle w:val="BodyText"/>
        <w:spacing w:line="276" w:lineRule="auto"/>
        <w:jc w:val="both"/>
        <w:rPr>
          <w:b/>
          <w:bCs/>
          <w:spacing w:val="-10"/>
        </w:rPr>
      </w:pPr>
      <w:r w:rsidRPr="00862213">
        <w:rPr>
          <w:b/>
          <w:bCs/>
        </w:rPr>
        <w:t>FORMULARUL</w:t>
      </w:r>
      <w:r w:rsidRPr="00862213">
        <w:rPr>
          <w:b/>
          <w:bCs/>
          <w:spacing w:val="-9"/>
        </w:rPr>
        <w:t xml:space="preserve"> </w:t>
      </w:r>
      <w:r w:rsidRPr="00862213">
        <w:rPr>
          <w:b/>
          <w:bCs/>
          <w:spacing w:val="-10"/>
        </w:rPr>
        <w:t>3</w:t>
      </w:r>
    </w:p>
    <w:p w14:paraId="41251C89" w14:textId="77777777" w:rsidR="00C35BBC" w:rsidRPr="00862213" w:rsidRDefault="00C35BBC" w:rsidP="00C35BBC">
      <w:pPr>
        <w:pStyle w:val="BodyText"/>
        <w:spacing w:line="276" w:lineRule="auto"/>
        <w:jc w:val="both"/>
        <w:rPr>
          <w:b/>
          <w:bCs/>
          <w:spacing w:val="-10"/>
        </w:rPr>
      </w:pPr>
    </w:p>
    <w:p w14:paraId="47C47DB9" w14:textId="77777777" w:rsidR="00C35BBC" w:rsidRPr="00862213" w:rsidRDefault="00C35BBC" w:rsidP="00C35BBC">
      <w:pPr>
        <w:pStyle w:val="BodyText"/>
        <w:spacing w:line="276" w:lineRule="auto"/>
        <w:jc w:val="both"/>
        <w:rPr>
          <w:b/>
          <w:bCs/>
          <w:spacing w:val="-10"/>
        </w:rPr>
      </w:pPr>
    </w:p>
    <w:p w14:paraId="581806C2" w14:textId="77777777" w:rsidR="00C35BBC" w:rsidRPr="00862213" w:rsidRDefault="00C35BBC" w:rsidP="00C35BBC">
      <w:pPr>
        <w:pStyle w:val="BodyText"/>
        <w:spacing w:line="276" w:lineRule="auto"/>
        <w:jc w:val="both"/>
        <w:rPr>
          <w:b/>
          <w:bCs/>
          <w:spacing w:val="-10"/>
        </w:rPr>
      </w:pPr>
    </w:p>
    <w:p w14:paraId="2CC8378A" w14:textId="77777777" w:rsidR="00C35BBC" w:rsidRPr="00862213" w:rsidRDefault="00C35BBC" w:rsidP="00C35BBC">
      <w:pPr>
        <w:pStyle w:val="BodyText"/>
        <w:spacing w:line="276" w:lineRule="auto"/>
        <w:jc w:val="both"/>
        <w:rPr>
          <w:b/>
          <w:bCs/>
          <w:spacing w:val="-10"/>
        </w:rPr>
      </w:pPr>
    </w:p>
    <w:p w14:paraId="180774AA" w14:textId="77777777" w:rsidR="00C35BBC" w:rsidRPr="00862213" w:rsidRDefault="00C35BBC" w:rsidP="00C35BBC">
      <w:pPr>
        <w:pStyle w:val="BodyText"/>
        <w:spacing w:line="276" w:lineRule="auto"/>
        <w:jc w:val="both"/>
        <w:rPr>
          <w:b/>
          <w:bCs/>
        </w:rPr>
      </w:pPr>
    </w:p>
    <w:p w14:paraId="711354D4" w14:textId="77777777" w:rsidR="00C35BBC" w:rsidRPr="00862213" w:rsidRDefault="00C35BBC" w:rsidP="00C35BBC">
      <w:pPr>
        <w:pStyle w:val="BodyText"/>
        <w:spacing w:line="276" w:lineRule="auto"/>
        <w:ind w:left="1493" w:firstLine="667"/>
        <w:jc w:val="both"/>
        <w:rPr>
          <w:b/>
          <w:bCs/>
          <w:spacing w:val="-4"/>
        </w:rPr>
      </w:pPr>
      <w:r w:rsidRPr="00862213">
        <w:rPr>
          <w:b/>
          <w:bCs/>
        </w:rPr>
        <w:t>DECLARAȚIE</w:t>
      </w:r>
      <w:r w:rsidRPr="00862213">
        <w:rPr>
          <w:b/>
          <w:bCs/>
          <w:spacing w:val="-6"/>
        </w:rPr>
        <w:t xml:space="preserve"> </w:t>
      </w:r>
      <w:r w:rsidRPr="00862213">
        <w:rPr>
          <w:b/>
          <w:bCs/>
        </w:rPr>
        <w:t>PRIVIND</w:t>
      </w:r>
      <w:r w:rsidRPr="00862213">
        <w:rPr>
          <w:b/>
          <w:bCs/>
          <w:spacing w:val="-5"/>
        </w:rPr>
        <w:t xml:space="preserve"> </w:t>
      </w:r>
      <w:r w:rsidRPr="00862213">
        <w:rPr>
          <w:b/>
          <w:bCs/>
        </w:rPr>
        <w:t>NEÎNCADRAREA</w:t>
      </w:r>
      <w:r w:rsidRPr="00862213">
        <w:rPr>
          <w:b/>
          <w:bCs/>
          <w:spacing w:val="-3"/>
        </w:rPr>
        <w:t xml:space="preserve"> </w:t>
      </w:r>
      <w:r w:rsidRPr="00862213">
        <w:rPr>
          <w:b/>
          <w:bCs/>
        </w:rPr>
        <w:t>ÎN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PREVEDERILE</w:t>
      </w:r>
      <w:r w:rsidRPr="00862213">
        <w:rPr>
          <w:b/>
          <w:bCs/>
          <w:spacing w:val="-4"/>
        </w:rPr>
        <w:t xml:space="preserve"> </w:t>
      </w:r>
    </w:p>
    <w:p w14:paraId="0DAA3644" w14:textId="77777777" w:rsidR="00C35BBC" w:rsidRPr="00862213" w:rsidRDefault="00C35BBC" w:rsidP="00C35BBC">
      <w:pPr>
        <w:pStyle w:val="BodyText"/>
        <w:spacing w:line="276" w:lineRule="auto"/>
        <w:ind w:left="1493" w:firstLine="667"/>
        <w:jc w:val="both"/>
        <w:rPr>
          <w:b/>
          <w:bCs/>
          <w:spacing w:val="-2"/>
        </w:rPr>
      </w:pPr>
      <w:r w:rsidRPr="00862213">
        <w:rPr>
          <w:b/>
          <w:bCs/>
        </w:rPr>
        <w:t xml:space="preserve">               ART.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165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DIN</w:t>
      </w:r>
      <w:r w:rsidRPr="00862213">
        <w:rPr>
          <w:b/>
          <w:bCs/>
          <w:spacing w:val="-5"/>
        </w:rPr>
        <w:t xml:space="preserve"> </w:t>
      </w:r>
      <w:r w:rsidRPr="00862213">
        <w:rPr>
          <w:b/>
          <w:bCs/>
        </w:rPr>
        <w:t>LEGEA</w:t>
      </w:r>
      <w:r w:rsidRPr="00862213">
        <w:rPr>
          <w:b/>
          <w:bCs/>
          <w:spacing w:val="-3"/>
        </w:rPr>
        <w:t xml:space="preserve"> </w:t>
      </w:r>
      <w:r w:rsidRPr="00862213">
        <w:rPr>
          <w:b/>
          <w:bCs/>
          <w:spacing w:val="-5"/>
        </w:rPr>
        <w:t>NR.</w:t>
      </w:r>
      <w:r w:rsidRPr="00862213">
        <w:rPr>
          <w:b/>
          <w:bCs/>
        </w:rPr>
        <w:t xml:space="preserve"> </w:t>
      </w:r>
      <w:r w:rsidRPr="00862213">
        <w:rPr>
          <w:b/>
          <w:bCs/>
          <w:spacing w:val="-2"/>
        </w:rPr>
        <w:t>98/2016</w:t>
      </w:r>
    </w:p>
    <w:p w14:paraId="55F07BE2" w14:textId="77777777" w:rsidR="00C35BBC" w:rsidRPr="00862213" w:rsidRDefault="00C35BBC" w:rsidP="00C35BBC">
      <w:pPr>
        <w:pStyle w:val="BodyText"/>
        <w:spacing w:line="276" w:lineRule="auto"/>
        <w:ind w:left="1493" w:firstLine="667"/>
        <w:jc w:val="both"/>
        <w:rPr>
          <w:b/>
          <w:bCs/>
          <w:spacing w:val="-2"/>
        </w:rPr>
      </w:pPr>
    </w:p>
    <w:p w14:paraId="05CD7B40" w14:textId="77777777" w:rsidR="00C35BBC" w:rsidRPr="00862213" w:rsidRDefault="00C35BBC" w:rsidP="00C35BBC">
      <w:pPr>
        <w:pStyle w:val="BodyText"/>
        <w:spacing w:line="276" w:lineRule="auto"/>
        <w:ind w:left="1493" w:firstLine="667"/>
        <w:jc w:val="both"/>
        <w:rPr>
          <w:b/>
          <w:bCs/>
        </w:rPr>
      </w:pPr>
    </w:p>
    <w:p w14:paraId="36FDFA2D" w14:textId="77777777" w:rsidR="00C35BBC" w:rsidRPr="00862213" w:rsidRDefault="00C35BBC" w:rsidP="00C35BBC">
      <w:pPr>
        <w:pStyle w:val="BodyText"/>
        <w:spacing w:line="360" w:lineRule="auto"/>
        <w:ind w:left="0"/>
        <w:jc w:val="both"/>
        <w:rPr>
          <w:b/>
          <w:bCs/>
        </w:rPr>
      </w:pPr>
    </w:p>
    <w:p w14:paraId="48736577" w14:textId="77777777" w:rsidR="00C35BBC" w:rsidRPr="00862213" w:rsidRDefault="00C35BBC" w:rsidP="00C35BBC">
      <w:pPr>
        <w:pStyle w:val="BodyText"/>
        <w:tabs>
          <w:tab w:val="left" w:leader="dot" w:pos="4706"/>
        </w:tabs>
        <w:spacing w:line="360" w:lineRule="auto"/>
        <w:jc w:val="both"/>
      </w:pPr>
      <w:r w:rsidRPr="00862213">
        <w:rPr>
          <w:spacing w:val="-2"/>
        </w:rPr>
        <w:t xml:space="preserve">            Subsemnatul/a</w:t>
      </w:r>
      <w:r w:rsidRPr="00862213">
        <w:tab/>
        <w:t>.....................,</w:t>
      </w:r>
      <w:r w:rsidRPr="00862213">
        <w:rPr>
          <w:spacing w:val="-4"/>
        </w:rPr>
        <w:t xml:space="preserve"> </w:t>
      </w:r>
      <w:r w:rsidRPr="00862213">
        <w:t>reprezentant</w:t>
      </w:r>
      <w:r w:rsidRPr="00862213">
        <w:rPr>
          <w:spacing w:val="-2"/>
        </w:rPr>
        <w:t xml:space="preserve"> </w:t>
      </w:r>
      <w:r w:rsidRPr="00862213">
        <w:t>legal/împuternicit</w:t>
      </w:r>
      <w:r w:rsidRPr="00862213">
        <w:rPr>
          <w:spacing w:val="-2"/>
        </w:rPr>
        <w:t xml:space="preserve"> </w:t>
      </w:r>
      <w:r w:rsidRPr="00862213">
        <w:rPr>
          <w:spacing w:val="-5"/>
        </w:rPr>
        <w:t>al</w:t>
      </w:r>
    </w:p>
    <w:p w14:paraId="0E086D43" w14:textId="7E3EA30C" w:rsidR="00C35BBC" w:rsidRPr="00862213" w:rsidRDefault="00C35BBC" w:rsidP="00C35BBC">
      <w:pPr>
        <w:pStyle w:val="BodyText"/>
        <w:tabs>
          <w:tab w:val="left" w:leader="dot" w:pos="3233"/>
        </w:tabs>
        <w:spacing w:line="360" w:lineRule="auto"/>
        <w:jc w:val="both"/>
      </w:pPr>
      <w:r w:rsidRPr="00862213">
        <w:rPr>
          <w:spacing w:val="-10"/>
        </w:rPr>
        <w:t>…</w:t>
      </w:r>
      <w:r w:rsidR="00E317FC">
        <w:t>.............................................................</w:t>
      </w:r>
      <w:r w:rsidRPr="00862213">
        <w:t>,</w:t>
      </w:r>
      <w:r w:rsidRPr="00862213">
        <w:rPr>
          <w:spacing w:val="-3"/>
        </w:rPr>
        <w:t xml:space="preserve"> </w:t>
      </w:r>
      <w:r w:rsidRPr="00862213">
        <w:t>declar</w:t>
      </w:r>
      <w:r w:rsidRPr="00862213">
        <w:rPr>
          <w:spacing w:val="-2"/>
        </w:rPr>
        <w:t xml:space="preserve"> </w:t>
      </w:r>
      <w:r w:rsidRPr="00862213">
        <w:t>pe</w:t>
      </w:r>
      <w:r w:rsidRPr="00862213">
        <w:rPr>
          <w:spacing w:val="-1"/>
        </w:rPr>
        <w:t xml:space="preserve"> </w:t>
      </w:r>
      <w:r w:rsidRPr="00862213">
        <w:t>propria</w:t>
      </w:r>
      <w:r w:rsidRPr="00862213">
        <w:rPr>
          <w:spacing w:val="-1"/>
        </w:rPr>
        <w:t xml:space="preserve"> </w:t>
      </w:r>
      <w:r w:rsidRPr="00862213">
        <w:t>răspundere</w:t>
      </w:r>
      <w:r w:rsidRPr="00862213">
        <w:rPr>
          <w:spacing w:val="-2"/>
        </w:rPr>
        <w:t xml:space="preserve"> </w:t>
      </w:r>
      <w:r w:rsidRPr="00862213">
        <w:t>că</w:t>
      </w:r>
      <w:r w:rsidRPr="00862213">
        <w:rPr>
          <w:spacing w:val="-2"/>
        </w:rPr>
        <w:t xml:space="preserve"> </w:t>
      </w:r>
      <w:r w:rsidRPr="00862213">
        <w:t>operatorul economic</w:t>
      </w:r>
      <w:r w:rsidRPr="00862213">
        <w:rPr>
          <w:spacing w:val="-1"/>
        </w:rPr>
        <w:t xml:space="preserve"> </w:t>
      </w:r>
      <w:r w:rsidRPr="00862213">
        <w:t>pe</w:t>
      </w:r>
      <w:r w:rsidRPr="00862213">
        <w:rPr>
          <w:spacing w:val="-1"/>
        </w:rPr>
        <w:t xml:space="preserve"> </w:t>
      </w:r>
      <w:r w:rsidRPr="00862213">
        <w:t>care</w:t>
      </w:r>
      <w:r w:rsidRPr="00862213">
        <w:rPr>
          <w:spacing w:val="-2"/>
        </w:rPr>
        <w:t xml:space="preserve"> </w:t>
      </w:r>
      <w:r w:rsidRPr="00862213">
        <w:rPr>
          <w:spacing w:val="-5"/>
        </w:rPr>
        <w:t>îl</w:t>
      </w:r>
    </w:p>
    <w:p w14:paraId="612C11C3" w14:textId="2338585D" w:rsidR="00C35BBC" w:rsidRPr="00862213" w:rsidRDefault="00C35BBC" w:rsidP="00C35BBC">
      <w:pPr>
        <w:pStyle w:val="BodyText"/>
        <w:spacing w:line="360" w:lineRule="auto"/>
        <w:ind w:right="1118"/>
        <w:jc w:val="both"/>
      </w:pPr>
      <w:r w:rsidRPr="00862213">
        <w:t>reprezint</w:t>
      </w:r>
      <w:r w:rsidRPr="00862213">
        <w:rPr>
          <w:spacing w:val="-2"/>
        </w:rPr>
        <w:t xml:space="preserve"> </w:t>
      </w:r>
      <w:r w:rsidRPr="00862213">
        <w:t>nu</w:t>
      </w:r>
      <w:r w:rsidRPr="00862213">
        <w:rPr>
          <w:spacing w:val="-2"/>
        </w:rPr>
        <w:t xml:space="preserve"> </w:t>
      </w:r>
      <w:r w:rsidRPr="00862213">
        <w:t>se</w:t>
      </w:r>
      <w:r w:rsidRPr="00862213">
        <w:rPr>
          <w:spacing w:val="-3"/>
        </w:rPr>
        <w:t xml:space="preserve"> </w:t>
      </w:r>
      <w:r w:rsidRPr="00862213">
        <w:t>află</w:t>
      </w:r>
      <w:r w:rsidRPr="00862213">
        <w:rPr>
          <w:spacing w:val="-3"/>
        </w:rPr>
        <w:t xml:space="preserve"> </w:t>
      </w:r>
      <w:r w:rsidRPr="00862213">
        <w:t>în</w:t>
      </w:r>
      <w:r w:rsidRPr="00862213">
        <w:rPr>
          <w:spacing w:val="-2"/>
        </w:rPr>
        <w:t xml:space="preserve"> </w:t>
      </w:r>
      <w:r w:rsidRPr="00862213">
        <w:t>niciuna</w:t>
      </w:r>
      <w:r w:rsidRPr="00862213">
        <w:rPr>
          <w:spacing w:val="-2"/>
        </w:rPr>
        <w:t xml:space="preserve"> </w:t>
      </w:r>
      <w:r w:rsidRPr="00862213">
        <w:t>dintre</w:t>
      </w:r>
      <w:r w:rsidRPr="00862213">
        <w:rPr>
          <w:spacing w:val="-4"/>
        </w:rPr>
        <w:t xml:space="preserve"> </w:t>
      </w:r>
      <w:r w:rsidRPr="00862213">
        <w:t>situațiile</w:t>
      </w:r>
      <w:r w:rsidRPr="00862213">
        <w:rPr>
          <w:spacing w:val="-3"/>
        </w:rPr>
        <w:t xml:space="preserve"> </w:t>
      </w:r>
      <w:r w:rsidRPr="00862213">
        <w:t>de</w:t>
      </w:r>
      <w:r w:rsidRPr="00862213">
        <w:rPr>
          <w:spacing w:val="-3"/>
        </w:rPr>
        <w:t xml:space="preserve"> </w:t>
      </w:r>
      <w:r w:rsidRPr="00862213">
        <w:t>excludere</w:t>
      </w:r>
      <w:r w:rsidRPr="00862213">
        <w:rPr>
          <w:spacing w:val="-3"/>
        </w:rPr>
        <w:t xml:space="preserve"> </w:t>
      </w:r>
      <w:r w:rsidRPr="00862213">
        <w:t>prevăzute</w:t>
      </w:r>
      <w:r w:rsidRPr="00862213">
        <w:rPr>
          <w:spacing w:val="-2"/>
        </w:rPr>
        <w:t xml:space="preserve"> </w:t>
      </w:r>
      <w:r w:rsidRPr="00862213">
        <w:t>la</w:t>
      </w:r>
      <w:r w:rsidRPr="00862213">
        <w:rPr>
          <w:spacing w:val="-3"/>
        </w:rPr>
        <w:t xml:space="preserve"> </w:t>
      </w:r>
      <w:r w:rsidRPr="00862213">
        <w:t>art.</w:t>
      </w:r>
      <w:r w:rsidRPr="00862213">
        <w:rPr>
          <w:spacing w:val="-1"/>
        </w:rPr>
        <w:t xml:space="preserve"> </w:t>
      </w:r>
      <w:r w:rsidRPr="00862213">
        <w:t>165</w:t>
      </w:r>
      <w:r w:rsidRPr="00862213">
        <w:rPr>
          <w:spacing w:val="-2"/>
        </w:rPr>
        <w:t xml:space="preserve"> </w:t>
      </w:r>
      <w:r w:rsidRPr="00862213">
        <w:t>din</w:t>
      </w:r>
      <w:r w:rsidRPr="00862213">
        <w:rPr>
          <w:spacing w:val="-2"/>
        </w:rPr>
        <w:t xml:space="preserve"> </w:t>
      </w:r>
      <w:r w:rsidRPr="00862213">
        <w:t>Legea</w:t>
      </w:r>
      <w:r w:rsidRPr="00862213">
        <w:rPr>
          <w:spacing w:val="-3"/>
        </w:rPr>
        <w:t xml:space="preserve"> </w:t>
      </w:r>
      <w:r w:rsidRPr="00862213">
        <w:t>nr.</w:t>
      </w:r>
      <w:r w:rsidRPr="00862213">
        <w:rPr>
          <w:spacing w:val="-2"/>
        </w:rPr>
        <w:t xml:space="preserve"> </w:t>
      </w:r>
      <w:r w:rsidRPr="00862213">
        <w:t>98/2016 privind achizițiile publice.</w:t>
      </w:r>
    </w:p>
    <w:p w14:paraId="72B24FB6" w14:textId="77777777" w:rsidR="00C35BBC" w:rsidRPr="00862213" w:rsidRDefault="00C35BBC" w:rsidP="00C35BBC">
      <w:pPr>
        <w:pStyle w:val="BodyText"/>
        <w:spacing w:line="360" w:lineRule="auto"/>
        <w:ind w:right="1118" w:firstLine="667"/>
        <w:jc w:val="both"/>
      </w:pPr>
      <w:r w:rsidRPr="00862213">
        <w:t>Declar</w:t>
      </w:r>
      <w:r w:rsidRPr="00862213">
        <w:rPr>
          <w:spacing w:val="-4"/>
        </w:rPr>
        <w:t xml:space="preserve"> </w:t>
      </w:r>
      <w:r w:rsidRPr="00862213">
        <w:t>că</w:t>
      </w:r>
      <w:r w:rsidRPr="00862213">
        <w:rPr>
          <w:spacing w:val="-5"/>
        </w:rPr>
        <w:t xml:space="preserve"> </w:t>
      </w:r>
      <w:r w:rsidRPr="00862213">
        <w:t>operatorul</w:t>
      </w:r>
      <w:r w:rsidRPr="00862213">
        <w:rPr>
          <w:spacing w:val="-2"/>
        </w:rPr>
        <w:t xml:space="preserve"> </w:t>
      </w:r>
      <w:r w:rsidRPr="00862213">
        <w:t>economic</w:t>
      </w:r>
      <w:r w:rsidRPr="00862213">
        <w:rPr>
          <w:spacing w:val="-5"/>
        </w:rPr>
        <w:t xml:space="preserve"> </w:t>
      </w:r>
      <w:r w:rsidRPr="00862213">
        <w:t>și-a</w:t>
      </w:r>
      <w:r w:rsidRPr="00862213">
        <w:rPr>
          <w:spacing w:val="-5"/>
        </w:rPr>
        <w:t xml:space="preserve"> </w:t>
      </w:r>
      <w:r w:rsidRPr="00862213">
        <w:t>îndeplinit</w:t>
      </w:r>
      <w:r w:rsidRPr="00862213">
        <w:rPr>
          <w:spacing w:val="-4"/>
        </w:rPr>
        <w:t xml:space="preserve"> </w:t>
      </w:r>
      <w:r w:rsidRPr="00862213">
        <w:t>obligațiile</w:t>
      </w:r>
      <w:r w:rsidRPr="00862213">
        <w:rPr>
          <w:spacing w:val="-5"/>
        </w:rPr>
        <w:t xml:space="preserve"> </w:t>
      </w:r>
      <w:r w:rsidRPr="00862213">
        <w:t>privind</w:t>
      </w:r>
      <w:r w:rsidRPr="00862213">
        <w:rPr>
          <w:spacing w:val="-4"/>
        </w:rPr>
        <w:t xml:space="preserve"> </w:t>
      </w:r>
      <w:r w:rsidRPr="00862213">
        <w:t>plata</w:t>
      </w:r>
      <w:r w:rsidRPr="00862213">
        <w:rPr>
          <w:spacing w:val="-4"/>
        </w:rPr>
        <w:t xml:space="preserve"> </w:t>
      </w:r>
      <w:r w:rsidRPr="00862213">
        <w:t>impozitelor,</w:t>
      </w:r>
      <w:r w:rsidRPr="00862213">
        <w:rPr>
          <w:spacing w:val="-4"/>
        </w:rPr>
        <w:t xml:space="preserve"> </w:t>
      </w:r>
      <w:r w:rsidRPr="00862213">
        <w:t>taxelor</w:t>
      </w:r>
      <w:r w:rsidRPr="00862213">
        <w:rPr>
          <w:spacing w:val="-4"/>
        </w:rPr>
        <w:t xml:space="preserve"> </w:t>
      </w:r>
      <w:r w:rsidRPr="00862213">
        <w:t>și contribuțiilor la bugetul general consolidat, în condițiile legii.</w:t>
      </w:r>
    </w:p>
    <w:p w14:paraId="3DA8EC35" w14:textId="77777777" w:rsidR="00C35BBC" w:rsidRPr="00862213" w:rsidRDefault="00C35BBC" w:rsidP="00C35BBC">
      <w:pPr>
        <w:pStyle w:val="BodyText"/>
        <w:spacing w:line="276" w:lineRule="auto"/>
        <w:ind w:right="1118" w:firstLine="667"/>
        <w:jc w:val="both"/>
      </w:pPr>
    </w:p>
    <w:p w14:paraId="147A8719" w14:textId="77777777" w:rsidR="00C35BBC" w:rsidRPr="00862213" w:rsidRDefault="00C35BBC" w:rsidP="00C35BBC">
      <w:pPr>
        <w:pStyle w:val="BodyText"/>
        <w:spacing w:line="276" w:lineRule="auto"/>
        <w:ind w:right="1118" w:firstLine="667"/>
        <w:jc w:val="both"/>
      </w:pPr>
    </w:p>
    <w:p w14:paraId="3B9D7564" w14:textId="77777777" w:rsidR="00C35BBC" w:rsidRPr="00862213" w:rsidRDefault="00C35BBC" w:rsidP="00C35BBC">
      <w:pPr>
        <w:pStyle w:val="BodyText"/>
        <w:spacing w:line="276" w:lineRule="auto"/>
        <w:ind w:right="1118" w:firstLine="667"/>
        <w:jc w:val="both"/>
      </w:pPr>
    </w:p>
    <w:p w14:paraId="22AD56B8" w14:textId="77777777" w:rsidR="00C35BBC" w:rsidRPr="00862213" w:rsidRDefault="00C35BBC" w:rsidP="00C35BBC">
      <w:pPr>
        <w:pStyle w:val="BodyText"/>
        <w:spacing w:line="276" w:lineRule="auto"/>
        <w:ind w:right="1118" w:firstLine="667"/>
        <w:jc w:val="both"/>
      </w:pPr>
    </w:p>
    <w:p w14:paraId="6EE49F11" w14:textId="77777777" w:rsidR="00C35BBC" w:rsidRPr="00862213" w:rsidRDefault="00C35BBC" w:rsidP="00C35BBC">
      <w:pPr>
        <w:pStyle w:val="BodyText"/>
        <w:spacing w:line="276" w:lineRule="auto"/>
        <w:ind w:right="1118" w:firstLine="667"/>
        <w:jc w:val="both"/>
      </w:pPr>
    </w:p>
    <w:p w14:paraId="53B7414A" w14:textId="77777777" w:rsidR="00C35BBC" w:rsidRPr="00862213" w:rsidRDefault="00C35BBC" w:rsidP="00C35BBC">
      <w:pPr>
        <w:pStyle w:val="BodyText"/>
        <w:spacing w:line="276" w:lineRule="auto"/>
        <w:ind w:right="1118" w:firstLine="667"/>
        <w:jc w:val="both"/>
      </w:pPr>
    </w:p>
    <w:p w14:paraId="3850A64D" w14:textId="77777777" w:rsidR="00C35BBC" w:rsidRPr="00862213" w:rsidRDefault="00C35BBC" w:rsidP="00C35BBC">
      <w:pPr>
        <w:pStyle w:val="BodyText"/>
        <w:spacing w:line="276" w:lineRule="auto"/>
        <w:ind w:right="1118" w:firstLine="667"/>
        <w:jc w:val="both"/>
      </w:pPr>
    </w:p>
    <w:p w14:paraId="09089977" w14:textId="77777777" w:rsidR="00C35BBC" w:rsidRPr="00862213" w:rsidRDefault="00C35BBC" w:rsidP="00C35BBC">
      <w:pPr>
        <w:pStyle w:val="BodyText"/>
        <w:spacing w:line="276" w:lineRule="auto"/>
        <w:ind w:right="1118" w:firstLine="667"/>
        <w:jc w:val="both"/>
      </w:pPr>
    </w:p>
    <w:p w14:paraId="29F41444" w14:textId="77777777" w:rsidR="00C35BBC" w:rsidRPr="00862213" w:rsidRDefault="00C35BBC" w:rsidP="00C35BBC">
      <w:pPr>
        <w:pStyle w:val="BodyText"/>
        <w:spacing w:line="276" w:lineRule="auto"/>
        <w:ind w:right="1118" w:firstLine="667"/>
        <w:jc w:val="both"/>
      </w:pPr>
    </w:p>
    <w:p w14:paraId="13BA4AB9" w14:textId="77777777" w:rsidR="00C35BBC" w:rsidRDefault="00C35BBC" w:rsidP="00C35BBC">
      <w:pPr>
        <w:pStyle w:val="BodyText"/>
        <w:spacing w:line="276" w:lineRule="auto"/>
        <w:ind w:right="1118" w:firstLine="667"/>
        <w:jc w:val="both"/>
      </w:pPr>
    </w:p>
    <w:p w14:paraId="6CD162C3" w14:textId="77777777" w:rsidR="00C35BBC" w:rsidRDefault="00C35BBC" w:rsidP="00C35BBC">
      <w:pPr>
        <w:pStyle w:val="BodyText"/>
        <w:spacing w:line="276" w:lineRule="auto"/>
        <w:ind w:right="1118" w:firstLine="667"/>
        <w:jc w:val="both"/>
      </w:pPr>
    </w:p>
    <w:p w14:paraId="37C6BE96" w14:textId="77777777" w:rsidR="00C35BBC" w:rsidRPr="00862213" w:rsidRDefault="00C35BBC" w:rsidP="00C35BBC">
      <w:pPr>
        <w:pStyle w:val="BodyText"/>
        <w:spacing w:line="276" w:lineRule="auto"/>
        <w:ind w:right="1118" w:firstLine="667"/>
        <w:jc w:val="both"/>
      </w:pPr>
    </w:p>
    <w:p w14:paraId="5E8A621F" w14:textId="77777777" w:rsidR="00C35BBC" w:rsidRDefault="00C35BBC" w:rsidP="00C35BBC">
      <w:pPr>
        <w:pStyle w:val="BodyText"/>
        <w:spacing w:line="276" w:lineRule="auto"/>
        <w:ind w:right="1118" w:firstLine="667"/>
        <w:jc w:val="both"/>
      </w:pPr>
    </w:p>
    <w:p w14:paraId="7DE33319" w14:textId="77777777" w:rsidR="00C35BBC" w:rsidRDefault="00C35BBC" w:rsidP="00C35BBC">
      <w:pPr>
        <w:pStyle w:val="BodyText"/>
        <w:spacing w:line="276" w:lineRule="auto"/>
        <w:ind w:right="1118" w:firstLine="667"/>
        <w:jc w:val="both"/>
      </w:pPr>
    </w:p>
    <w:p w14:paraId="102C3F3F" w14:textId="77777777" w:rsidR="00C35BBC" w:rsidRDefault="00C35BBC" w:rsidP="00C35BBC">
      <w:pPr>
        <w:pStyle w:val="BodyText"/>
        <w:spacing w:line="276" w:lineRule="auto"/>
        <w:ind w:right="1118" w:firstLine="667"/>
        <w:jc w:val="both"/>
      </w:pPr>
    </w:p>
    <w:p w14:paraId="0C82FC6D" w14:textId="77777777" w:rsidR="00C35BBC" w:rsidRDefault="00C35BBC" w:rsidP="00C35BBC">
      <w:pPr>
        <w:pStyle w:val="BodyText"/>
        <w:spacing w:line="276" w:lineRule="auto"/>
        <w:ind w:right="1118" w:firstLine="667"/>
        <w:jc w:val="both"/>
      </w:pPr>
    </w:p>
    <w:p w14:paraId="181A9F57" w14:textId="77777777" w:rsidR="00C35BBC" w:rsidRPr="00862213" w:rsidRDefault="00C35BBC" w:rsidP="00C35BBC">
      <w:pPr>
        <w:pStyle w:val="BodyText"/>
        <w:spacing w:line="276" w:lineRule="auto"/>
        <w:ind w:right="1118" w:firstLine="667"/>
        <w:jc w:val="both"/>
      </w:pPr>
    </w:p>
    <w:p w14:paraId="505F99DB" w14:textId="77777777" w:rsidR="00C35BBC" w:rsidRPr="00862213" w:rsidRDefault="00C35BBC" w:rsidP="00C35BBC">
      <w:pPr>
        <w:pStyle w:val="BodyText"/>
        <w:spacing w:line="276" w:lineRule="auto"/>
        <w:ind w:right="9215"/>
        <w:jc w:val="both"/>
      </w:pPr>
      <w:r w:rsidRPr="00862213">
        <w:t>Data:………</w:t>
      </w:r>
      <w:r>
        <w:t>...</w:t>
      </w:r>
      <w:r w:rsidRPr="00862213">
        <w:t>… Ofertant:</w:t>
      </w:r>
      <w:r w:rsidRPr="00862213">
        <w:rPr>
          <w:spacing w:val="-15"/>
        </w:rPr>
        <w:t xml:space="preserve"> </w:t>
      </w:r>
      <w:r w:rsidRPr="00862213">
        <w:t>…………</w:t>
      </w:r>
    </w:p>
    <w:p w14:paraId="7E9E4ACF" w14:textId="77777777" w:rsidR="00C35BBC" w:rsidRPr="00862213" w:rsidRDefault="00C35BBC" w:rsidP="00C35BBC">
      <w:pPr>
        <w:pStyle w:val="BodyText"/>
        <w:spacing w:before="1" w:line="276" w:lineRule="auto"/>
        <w:ind w:right="6962"/>
        <w:jc w:val="both"/>
      </w:pPr>
      <w:r w:rsidRPr="00862213">
        <w:t>Reprezentant</w:t>
      </w:r>
      <w:r w:rsidRPr="00862213">
        <w:rPr>
          <w:spacing w:val="-15"/>
        </w:rPr>
        <w:t xml:space="preserve"> </w:t>
      </w:r>
      <w:r w:rsidRPr="00862213">
        <w:t>legal/împuternicit:</w:t>
      </w:r>
      <w:r w:rsidRPr="00862213">
        <w:rPr>
          <w:spacing w:val="-15"/>
        </w:rPr>
        <w:t xml:space="preserve"> </w:t>
      </w:r>
      <w:r w:rsidRPr="00862213">
        <w:t>………… Semnătură: …………</w:t>
      </w:r>
    </w:p>
    <w:p w14:paraId="19A8E8C1" w14:textId="77777777" w:rsidR="00C35BBC" w:rsidRPr="00862213" w:rsidRDefault="00C35BBC" w:rsidP="00C35BBC">
      <w:pPr>
        <w:pStyle w:val="BodyText"/>
        <w:spacing w:before="1" w:line="276" w:lineRule="auto"/>
        <w:ind w:right="6962"/>
        <w:jc w:val="both"/>
      </w:pPr>
    </w:p>
    <w:p w14:paraId="02CB4628" w14:textId="77777777" w:rsidR="00C35BBC" w:rsidRPr="00862213" w:rsidRDefault="00C35BBC" w:rsidP="00C35BBC">
      <w:pPr>
        <w:pStyle w:val="BodyText"/>
        <w:spacing w:line="276" w:lineRule="auto"/>
        <w:ind w:left="0"/>
        <w:jc w:val="both"/>
      </w:pPr>
    </w:p>
    <w:p w14:paraId="4B4F1FA2" w14:textId="77777777" w:rsidR="00C35BBC" w:rsidRPr="00862213" w:rsidRDefault="00C35BBC" w:rsidP="00C35BBC">
      <w:pPr>
        <w:pStyle w:val="BodyText"/>
        <w:spacing w:line="276" w:lineRule="auto"/>
        <w:jc w:val="both"/>
        <w:rPr>
          <w:b/>
          <w:bCs/>
        </w:rPr>
      </w:pPr>
      <w:r w:rsidRPr="00862213">
        <w:rPr>
          <w:b/>
          <w:bCs/>
        </w:rPr>
        <w:t>FORMULARUL</w:t>
      </w:r>
      <w:r w:rsidRPr="00862213">
        <w:rPr>
          <w:b/>
          <w:bCs/>
          <w:spacing w:val="-9"/>
        </w:rPr>
        <w:t xml:space="preserve"> </w:t>
      </w:r>
      <w:r w:rsidRPr="00862213">
        <w:rPr>
          <w:b/>
          <w:bCs/>
          <w:spacing w:val="-10"/>
        </w:rPr>
        <w:t>4</w:t>
      </w:r>
    </w:p>
    <w:p w14:paraId="357D5F0C" w14:textId="77777777" w:rsidR="00C35BBC" w:rsidRPr="00862213" w:rsidRDefault="00C35BBC" w:rsidP="00C35BBC">
      <w:pPr>
        <w:pStyle w:val="BodyText"/>
        <w:spacing w:line="276" w:lineRule="auto"/>
        <w:jc w:val="both"/>
      </w:pPr>
    </w:p>
    <w:p w14:paraId="25B42DFF" w14:textId="77777777" w:rsidR="00C35BBC" w:rsidRPr="00862213" w:rsidRDefault="00C35BBC" w:rsidP="00C35BBC">
      <w:pPr>
        <w:pStyle w:val="BodyText"/>
        <w:spacing w:line="276" w:lineRule="auto"/>
        <w:jc w:val="both"/>
      </w:pPr>
    </w:p>
    <w:p w14:paraId="0C5552ED" w14:textId="77777777" w:rsidR="00C35BBC" w:rsidRPr="00862213" w:rsidRDefault="00C35BBC" w:rsidP="00C35BBC">
      <w:pPr>
        <w:pStyle w:val="BodyText"/>
        <w:spacing w:line="276" w:lineRule="auto"/>
        <w:jc w:val="both"/>
      </w:pPr>
    </w:p>
    <w:p w14:paraId="405B05EB" w14:textId="77777777" w:rsidR="00C35BBC" w:rsidRPr="00862213" w:rsidRDefault="00C35BBC" w:rsidP="00C35BBC">
      <w:pPr>
        <w:pStyle w:val="BodyText"/>
        <w:spacing w:line="276" w:lineRule="auto"/>
        <w:jc w:val="both"/>
      </w:pPr>
    </w:p>
    <w:p w14:paraId="7EFEEE92" w14:textId="77777777" w:rsidR="00C35BBC" w:rsidRPr="00862213" w:rsidRDefault="00C35BBC" w:rsidP="00C35BBC">
      <w:pPr>
        <w:pStyle w:val="BodyText"/>
        <w:spacing w:line="276" w:lineRule="auto"/>
        <w:jc w:val="both"/>
      </w:pPr>
    </w:p>
    <w:p w14:paraId="15134DF4" w14:textId="77777777" w:rsidR="00C35BBC" w:rsidRPr="00862213" w:rsidRDefault="00C35BBC" w:rsidP="00C35BBC">
      <w:pPr>
        <w:pStyle w:val="BodyText"/>
        <w:spacing w:line="276" w:lineRule="auto"/>
        <w:jc w:val="both"/>
      </w:pPr>
    </w:p>
    <w:p w14:paraId="20A2474F" w14:textId="77777777" w:rsidR="00C35BBC" w:rsidRPr="00862213" w:rsidRDefault="00C35BBC" w:rsidP="00C35BBC">
      <w:pPr>
        <w:pStyle w:val="BodyText"/>
        <w:spacing w:line="276" w:lineRule="auto"/>
        <w:ind w:left="773"/>
        <w:jc w:val="both"/>
        <w:rPr>
          <w:b/>
          <w:bCs/>
          <w:spacing w:val="-4"/>
        </w:rPr>
      </w:pPr>
      <w:r w:rsidRPr="00862213">
        <w:t xml:space="preserve">               </w:t>
      </w:r>
      <w:r w:rsidRPr="00862213">
        <w:rPr>
          <w:b/>
          <w:bCs/>
        </w:rPr>
        <w:t>DECLARAȚIE</w:t>
      </w:r>
      <w:r w:rsidRPr="00862213">
        <w:rPr>
          <w:b/>
          <w:bCs/>
          <w:spacing w:val="-6"/>
        </w:rPr>
        <w:t xml:space="preserve"> </w:t>
      </w:r>
      <w:r w:rsidRPr="00862213">
        <w:rPr>
          <w:b/>
          <w:bCs/>
        </w:rPr>
        <w:t>PRIVIND</w:t>
      </w:r>
      <w:r w:rsidRPr="00862213">
        <w:rPr>
          <w:b/>
          <w:bCs/>
          <w:spacing w:val="-5"/>
        </w:rPr>
        <w:t xml:space="preserve"> </w:t>
      </w:r>
      <w:r w:rsidRPr="00862213">
        <w:rPr>
          <w:b/>
          <w:bCs/>
        </w:rPr>
        <w:t>NEÎNCADRAREA</w:t>
      </w:r>
      <w:r w:rsidRPr="00862213">
        <w:rPr>
          <w:b/>
          <w:bCs/>
          <w:spacing w:val="-3"/>
        </w:rPr>
        <w:t xml:space="preserve"> </w:t>
      </w:r>
      <w:r w:rsidRPr="00862213">
        <w:rPr>
          <w:b/>
          <w:bCs/>
        </w:rPr>
        <w:t>ÎN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PREVEDERILE</w:t>
      </w:r>
      <w:r w:rsidRPr="00862213">
        <w:rPr>
          <w:b/>
          <w:bCs/>
          <w:spacing w:val="-4"/>
        </w:rPr>
        <w:t xml:space="preserve"> </w:t>
      </w:r>
    </w:p>
    <w:p w14:paraId="0C9667FC" w14:textId="77777777" w:rsidR="00C35BBC" w:rsidRPr="00862213" w:rsidRDefault="00C35BBC" w:rsidP="00C35BBC">
      <w:pPr>
        <w:pStyle w:val="BodyText"/>
        <w:spacing w:line="276" w:lineRule="auto"/>
        <w:ind w:left="773"/>
        <w:jc w:val="both"/>
        <w:rPr>
          <w:b/>
          <w:bCs/>
        </w:rPr>
      </w:pPr>
      <w:r w:rsidRPr="00862213">
        <w:rPr>
          <w:b/>
          <w:bCs/>
        </w:rPr>
        <w:t xml:space="preserve">                                    ART.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167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DIN</w:t>
      </w:r>
      <w:r w:rsidRPr="00862213">
        <w:rPr>
          <w:b/>
          <w:bCs/>
          <w:spacing w:val="-5"/>
        </w:rPr>
        <w:t xml:space="preserve"> </w:t>
      </w:r>
      <w:r w:rsidRPr="00862213">
        <w:rPr>
          <w:b/>
          <w:bCs/>
        </w:rPr>
        <w:t>LEGEA</w:t>
      </w:r>
      <w:r w:rsidRPr="00862213">
        <w:rPr>
          <w:b/>
          <w:bCs/>
          <w:spacing w:val="-3"/>
        </w:rPr>
        <w:t xml:space="preserve"> </w:t>
      </w:r>
      <w:r w:rsidRPr="00862213">
        <w:rPr>
          <w:b/>
          <w:bCs/>
          <w:spacing w:val="-5"/>
        </w:rPr>
        <w:t>NR.</w:t>
      </w:r>
      <w:r w:rsidRPr="00862213">
        <w:rPr>
          <w:b/>
          <w:bCs/>
        </w:rPr>
        <w:t xml:space="preserve"> </w:t>
      </w:r>
      <w:r w:rsidRPr="00862213">
        <w:rPr>
          <w:b/>
          <w:bCs/>
          <w:spacing w:val="-2"/>
        </w:rPr>
        <w:t>98/2016</w:t>
      </w:r>
    </w:p>
    <w:p w14:paraId="011FF090" w14:textId="77777777" w:rsidR="00C35BBC" w:rsidRPr="00862213" w:rsidRDefault="00C35BBC" w:rsidP="00C35BBC">
      <w:pPr>
        <w:pStyle w:val="BodyText"/>
        <w:spacing w:line="276" w:lineRule="auto"/>
        <w:ind w:left="0"/>
        <w:jc w:val="both"/>
      </w:pPr>
      <w:r w:rsidRPr="00862213">
        <w:t xml:space="preserve"> </w:t>
      </w:r>
    </w:p>
    <w:p w14:paraId="415C78C3" w14:textId="77777777" w:rsidR="00C35BBC" w:rsidRPr="00862213" w:rsidRDefault="00C35BBC" w:rsidP="00C35BBC">
      <w:pPr>
        <w:pStyle w:val="BodyText"/>
        <w:spacing w:line="276" w:lineRule="auto"/>
        <w:ind w:left="0"/>
        <w:jc w:val="both"/>
      </w:pPr>
    </w:p>
    <w:p w14:paraId="1391B061" w14:textId="77777777" w:rsidR="00C35BBC" w:rsidRPr="00862213" w:rsidRDefault="00C35BBC" w:rsidP="00C35BBC">
      <w:pPr>
        <w:pStyle w:val="BodyText"/>
        <w:spacing w:line="276" w:lineRule="auto"/>
        <w:ind w:left="0"/>
        <w:jc w:val="both"/>
      </w:pPr>
    </w:p>
    <w:p w14:paraId="57282884" w14:textId="77777777" w:rsidR="00C35BBC" w:rsidRPr="00862213" w:rsidRDefault="00C35BBC" w:rsidP="00C35BBC">
      <w:pPr>
        <w:pStyle w:val="BodyText"/>
        <w:tabs>
          <w:tab w:val="left" w:leader="dot" w:pos="4706"/>
        </w:tabs>
        <w:spacing w:line="276" w:lineRule="auto"/>
        <w:jc w:val="both"/>
      </w:pPr>
      <w:r w:rsidRPr="00862213">
        <w:rPr>
          <w:spacing w:val="-2"/>
        </w:rPr>
        <w:t xml:space="preserve">             Subsemnatul/a</w:t>
      </w:r>
      <w:r w:rsidRPr="00862213">
        <w:tab/>
        <w:t>..............................,</w:t>
      </w:r>
      <w:r w:rsidRPr="00862213">
        <w:rPr>
          <w:spacing w:val="-4"/>
        </w:rPr>
        <w:t xml:space="preserve"> </w:t>
      </w:r>
      <w:r w:rsidRPr="00862213">
        <w:t>reprezentant</w:t>
      </w:r>
      <w:r w:rsidRPr="00862213">
        <w:rPr>
          <w:spacing w:val="-2"/>
        </w:rPr>
        <w:t xml:space="preserve"> </w:t>
      </w:r>
      <w:r w:rsidRPr="00862213">
        <w:t>legal/împuternicit</w:t>
      </w:r>
      <w:r w:rsidRPr="00862213">
        <w:rPr>
          <w:spacing w:val="-2"/>
        </w:rPr>
        <w:t xml:space="preserve"> </w:t>
      </w:r>
      <w:r w:rsidRPr="00862213">
        <w:rPr>
          <w:spacing w:val="-5"/>
        </w:rPr>
        <w:t>al</w:t>
      </w:r>
    </w:p>
    <w:p w14:paraId="3AA74165" w14:textId="77777777" w:rsidR="00C35BBC" w:rsidRPr="00862213" w:rsidRDefault="00C35BBC" w:rsidP="00C35BBC">
      <w:pPr>
        <w:pStyle w:val="BodyText"/>
        <w:tabs>
          <w:tab w:val="left" w:leader="dot" w:pos="3233"/>
        </w:tabs>
        <w:spacing w:line="276" w:lineRule="auto"/>
        <w:jc w:val="both"/>
      </w:pPr>
      <w:r w:rsidRPr="00862213">
        <w:rPr>
          <w:spacing w:val="-10"/>
        </w:rPr>
        <w:t>…</w:t>
      </w:r>
      <w:r w:rsidRPr="00862213">
        <w:t>..........................................................,</w:t>
      </w:r>
      <w:r w:rsidRPr="00862213">
        <w:rPr>
          <w:spacing w:val="-3"/>
        </w:rPr>
        <w:t xml:space="preserve"> </w:t>
      </w:r>
      <w:r w:rsidRPr="00862213">
        <w:t>declar</w:t>
      </w:r>
      <w:r w:rsidRPr="00862213">
        <w:rPr>
          <w:spacing w:val="-2"/>
        </w:rPr>
        <w:t xml:space="preserve"> </w:t>
      </w:r>
      <w:r w:rsidRPr="00862213">
        <w:t>pe</w:t>
      </w:r>
      <w:r w:rsidRPr="00862213">
        <w:rPr>
          <w:spacing w:val="-1"/>
        </w:rPr>
        <w:t xml:space="preserve"> </w:t>
      </w:r>
      <w:r w:rsidRPr="00862213">
        <w:t>propria</w:t>
      </w:r>
      <w:r w:rsidRPr="00862213">
        <w:rPr>
          <w:spacing w:val="-1"/>
        </w:rPr>
        <w:t xml:space="preserve"> </w:t>
      </w:r>
      <w:r w:rsidRPr="00862213">
        <w:t>răspundere</w:t>
      </w:r>
      <w:r w:rsidRPr="00862213">
        <w:rPr>
          <w:spacing w:val="-2"/>
        </w:rPr>
        <w:t xml:space="preserve"> </w:t>
      </w:r>
      <w:r w:rsidRPr="00862213">
        <w:t>că</w:t>
      </w:r>
      <w:r w:rsidRPr="00862213">
        <w:rPr>
          <w:spacing w:val="-2"/>
        </w:rPr>
        <w:t xml:space="preserve"> </w:t>
      </w:r>
      <w:r w:rsidRPr="00862213">
        <w:t>operatorul economic</w:t>
      </w:r>
      <w:r w:rsidRPr="00862213">
        <w:rPr>
          <w:spacing w:val="-1"/>
        </w:rPr>
        <w:t xml:space="preserve"> </w:t>
      </w:r>
      <w:r w:rsidRPr="00862213">
        <w:t>pe</w:t>
      </w:r>
      <w:r w:rsidRPr="00862213">
        <w:rPr>
          <w:spacing w:val="-1"/>
        </w:rPr>
        <w:t xml:space="preserve"> </w:t>
      </w:r>
      <w:r w:rsidRPr="00862213">
        <w:t>care</w:t>
      </w:r>
      <w:r w:rsidRPr="00862213">
        <w:rPr>
          <w:spacing w:val="-2"/>
        </w:rPr>
        <w:t xml:space="preserve"> </w:t>
      </w:r>
      <w:r w:rsidRPr="00862213">
        <w:rPr>
          <w:spacing w:val="-5"/>
        </w:rPr>
        <w:t>îl</w:t>
      </w:r>
    </w:p>
    <w:p w14:paraId="3D8499AE" w14:textId="77777777" w:rsidR="00C35BBC" w:rsidRPr="00862213" w:rsidRDefault="00C35BBC" w:rsidP="00C35BBC">
      <w:pPr>
        <w:pStyle w:val="BodyText"/>
        <w:spacing w:line="276" w:lineRule="auto"/>
        <w:ind w:right="1118"/>
        <w:jc w:val="both"/>
      </w:pPr>
      <w:r w:rsidRPr="00862213">
        <w:t>reprezint</w:t>
      </w:r>
      <w:r w:rsidRPr="00862213">
        <w:rPr>
          <w:spacing w:val="-2"/>
        </w:rPr>
        <w:t xml:space="preserve"> </w:t>
      </w:r>
      <w:r w:rsidRPr="00862213">
        <w:t>nu</w:t>
      </w:r>
      <w:r w:rsidRPr="00862213">
        <w:rPr>
          <w:spacing w:val="-2"/>
        </w:rPr>
        <w:t xml:space="preserve"> </w:t>
      </w:r>
      <w:r w:rsidRPr="00862213">
        <w:t>se</w:t>
      </w:r>
      <w:r w:rsidRPr="00862213">
        <w:rPr>
          <w:spacing w:val="-3"/>
        </w:rPr>
        <w:t xml:space="preserve"> </w:t>
      </w:r>
      <w:r w:rsidRPr="00862213">
        <w:t>află</w:t>
      </w:r>
      <w:r w:rsidRPr="00862213">
        <w:rPr>
          <w:spacing w:val="-3"/>
        </w:rPr>
        <w:t xml:space="preserve"> </w:t>
      </w:r>
      <w:r w:rsidRPr="00862213">
        <w:t>în</w:t>
      </w:r>
      <w:r w:rsidRPr="00862213">
        <w:rPr>
          <w:spacing w:val="-2"/>
        </w:rPr>
        <w:t xml:space="preserve"> </w:t>
      </w:r>
      <w:r w:rsidRPr="00862213">
        <w:t>niciuna</w:t>
      </w:r>
      <w:r w:rsidRPr="00862213">
        <w:rPr>
          <w:spacing w:val="-2"/>
        </w:rPr>
        <w:t xml:space="preserve"> </w:t>
      </w:r>
      <w:r w:rsidRPr="00862213">
        <w:t>dintre</w:t>
      </w:r>
      <w:r w:rsidRPr="00862213">
        <w:rPr>
          <w:spacing w:val="-4"/>
        </w:rPr>
        <w:t xml:space="preserve"> </w:t>
      </w:r>
      <w:r w:rsidRPr="00862213">
        <w:t>situațiile</w:t>
      </w:r>
      <w:r w:rsidRPr="00862213">
        <w:rPr>
          <w:spacing w:val="-3"/>
        </w:rPr>
        <w:t xml:space="preserve"> </w:t>
      </w:r>
      <w:r w:rsidRPr="00862213">
        <w:t>de</w:t>
      </w:r>
      <w:r w:rsidRPr="00862213">
        <w:rPr>
          <w:spacing w:val="-3"/>
        </w:rPr>
        <w:t xml:space="preserve"> </w:t>
      </w:r>
      <w:r w:rsidRPr="00862213">
        <w:t>excludere</w:t>
      </w:r>
      <w:r w:rsidRPr="00862213">
        <w:rPr>
          <w:spacing w:val="-3"/>
        </w:rPr>
        <w:t xml:space="preserve"> </w:t>
      </w:r>
      <w:r w:rsidRPr="00862213">
        <w:t>prevăzute</w:t>
      </w:r>
      <w:r w:rsidRPr="00862213">
        <w:rPr>
          <w:spacing w:val="-2"/>
        </w:rPr>
        <w:t xml:space="preserve"> </w:t>
      </w:r>
      <w:r w:rsidRPr="00862213">
        <w:t>la</w:t>
      </w:r>
      <w:r w:rsidRPr="00862213">
        <w:rPr>
          <w:spacing w:val="-3"/>
        </w:rPr>
        <w:t xml:space="preserve"> </w:t>
      </w:r>
      <w:r w:rsidRPr="00862213">
        <w:t>art.</w:t>
      </w:r>
      <w:r w:rsidRPr="00862213">
        <w:rPr>
          <w:spacing w:val="-1"/>
        </w:rPr>
        <w:t xml:space="preserve"> </w:t>
      </w:r>
      <w:r w:rsidRPr="00862213">
        <w:t>167</w:t>
      </w:r>
      <w:r w:rsidRPr="00862213">
        <w:rPr>
          <w:spacing w:val="-2"/>
        </w:rPr>
        <w:t xml:space="preserve"> </w:t>
      </w:r>
      <w:r w:rsidRPr="00862213">
        <w:t>din</w:t>
      </w:r>
      <w:r w:rsidRPr="00862213">
        <w:rPr>
          <w:spacing w:val="-2"/>
        </w:rPr>
        <w:t xml:space="preserve"> </w:t>
      </w:r>
      <w:r w:rsidRPr="00862213">
        <w:t>Legea</w:t>
      </w:r>
      <w:r w:rsidRPr="00862213">
        <w:rPr>
          <w:spacing w:val="-3"/>
        </w:rPr>
        <w:t xml:space="preserve"> </w:t>
      </w:r>
      <w:r w:rsidRPr="00862213">
        <w:t>nr.</w:t>
      </w:r>
      <w:r w:rsidRPr="00862213">
        <w:rPr>
          <w:spacing w:val="-2"/>
        </w:rPr>
        <w:t xml:space="preserve"> </w:t>
      </w:r>
      <w:r w:rsidRPr="00862213">
        <w:t>98/2016 privind achizițiile publice.</w:t>
      </w:r>
    </w:p>
    <w:p w14:paraId="230887D2" w14:textId="77777777" w:rsidR="00C35BBC" w:rsidRPr="00862213" w:rsidRDefault="00C35BBC" w:rsidP="00C35BBC">
      <w:pPr>
        <w:pStyle w:val="BodyText"/>
        <w:spacing w:before="3" w:line="276" w:lineRule="auto"/>
        <w:ind w:right="2088" w:firstLine="667"/>
        <w:jc w:val="both"/>
      </w:pPr>
      <w:r w:rsidRPr="00862213">
        <w:t>Prezenta</w:t>
      </w:r>
      <w:r w:rsidRPr="00862213">
        <w:rPr>
          <w:spacing w:val="-4"/>
        </w:rPr>
        <w:t xml:space="preserve"> </w:t>
      </w:r>
      <w:r w:rsidRPr="00862213">
        <w:t>declarație</w:t>
      </w:r>
      <w:r w:rsidRPr="00862213">
        <w:rPr>
          <w:spacing w:val="-5"/>
        </w:rPr>
        <w:t xml:space="preserve"> </w:t>
      </w:r>
      <w:r w:rsidRPr="00862213">
        <w:t>este</w:t>
      </w:r>
      <w:r w:rsidRPr="00862213">
        <w:rPr>
          <w:spacing w:val="-4"/>
        </w:rPr>
        <w:t xml:space="preserve"> </w:t>
      </w:r>
      <w:r w:rsidRPr="00862213">
        <w:t>dată</w:t>
      </w:r>
      <w:r w:rsidRPr="00862213">
        <w:rPr>
          <w:spacing w:val="-4"/>
        </w:rPr>
        <w:t xml:space="preserve"> </w:t>
      </w:r>
      <w:r w:rsidRPr="00862213">
        <w:t>cunoscând</w:t>
      </w:r>
      <w:r w:rsidRPr="00862213">
        <w:rPr>
          <w:spacing w:val="-4"/>
        </w:rPr>
        <w:t xml:space="preserve"> </w:t>
      </w:r>
      <w:r w:rsidRPr="00862213">
        <w:t>prevederile</w:t>
      </w:r>
      <w:r w:rsidRPr="00862213">
        <w:rPr>
          <w:spacing w:val="-5"/>
        </w:rPr>
        <w:t xml:space="preserve"> </w:t>
      </w:r>
      <w:r w:rsidRPr="00862213">
        <w:t>legale</w:t>
      </w:r>
      <w:r w:rsidRPr="00862213">
        <w:rPr>
          <w:spacing w:val="-4"/>
        </w:rPr>
        <w:t xml:space="preserve"> </w:t>
      </w:r>
      <w:r w:rsidRPr="00862213">
        <w:t>privind</w:t>
      </w:r>
      <w:r w:rsidRPr="00862213">
        <w:rPr>
          <w:spacing w:val="-4"/>
        </w:rPr>
        <w:t xml:space="preserve"> </w:t>
      </w:r>
      <w:r w:rsidRPr="00862213">
        <w:t>falsul</w:t>
      </w:r>
      <w:r w:rsidRPr="00862213">
        <w:rPr>
          <w:spacing w:val="-4"/>
        </w:rPr>
        <w:t xml:space="preserve"> </w:t>
      </w:r>
      <w:r w:rsidRPr="00862213">
        <w:t>în</w:t>
      </w:r>
      <w:r w:rsidRPr="00862213">
        <w:rPr>
          <w:spacing w:val="-4"/>
        </w:rPr>
        <w:t xml:space="preserve"> </w:t>
      </w:r>
      <w:r w:rsidRPr="00862213">
        <w:t xml:space="preserve">declarații. </w:t>
      </w:r>
    </w:p>
    <w:p w14:paraId="194F5470" w14:textId="77777777" w:rsidR="00C35BBC" w:rsidRPr="00862213" w:rsidRDefault="00C35BBC" w:rsidP="00C35BBC">
      <w:pPr>
        <w:pStyle w:val="BodyText"/>
        <w:spacing w:before="3" w:line="276" w:lineRule="auto"/>
        <w:ind w:right="2088"/>
        <w:jc w:val="both"/>
      </w:pPr>
    </w:p>
    <w:p w14:paraId="13671BAA" w14:textId="77777777" w:rsidR="00C35BBC" w:rsidRPr="00862213" w:rsidRDefault="00C35BBC" w:rsidP="00C35BBC">
      <w:pPr>
        <w:pStyle w:val="BodyText"/>
        <w:spacing w:before="3" w:line="276" w:lineRule="auto"/>
        <w:ind w:right="2088"/>
        <w:jc w:val="both"/>
      </w:pPr>
    </w:p>
    <w:p w14:paraId="759D0D77" w14:textId="77777777" w:rsidR="00C35BBC" w:rsidRPr="00862213" w:rsidRDefault="00C35BBC" w:rsidP="00C35BBC">
      <w:pPr>
        <w:pStyle w:val="BodyText"/>
        <w:spacing w:before="3" w:line="276" w:lineRule="auto"/>
        <w:ind w:right="2088"/>
        <w:jc w:val="both"/>
      </w:pPr>
    </w:p>
    <w:p w14:paraId="251A7DBA" w14:textId="77777777" w:rsidR="00C35BBC" w:rsidRPr="00862213" w:rsidRDefault="00C35BBC" w:rsidP="00C35BBC">
      <w:pPr>
        <w:pStyle w:val="BodyText"/>
        <w:spacing w:before="3" w:line="276" w:lineRule="auto"/>
        <w:ind w:right="2088"/>
        <w:jc w:val="both"/>
      </w:pPr>
    </w:p>
    <w:p w14:paraId="045606D7" w14:textId="77777777" w:rsidR="00C35BBC" w:rsidRPr="00862213" w:rsidRDefault="00C35BBC" w:rsidP="00C35BBC">
      <w:pPr>
        <w:pStyle w:val="BodyText"/>
        <w:spacing w:before="3" w:line="276" w:lineRule="auto"/>
        <w:ind w:right="2088"/>
        <w:jc w:val="both"/>
      </w:pPr>
    </w:p>
    <w:p w14:paraId="73511768" w14:textId="77777777" w:rsidR="00C35BBC" w:rsidRPr="00862213" w:rsidRDefault="00C35BBC" w:rsidP="00C35BBC">
      <w:pPr>
        <w:pStyle w:val="BodyText"/>
        <w:spacing w:before="3" w:line="276" w:lineRule="auto"/>
        <w:ind w:right="2088"/>
        <w:jc w:val="both"/>
      </w:pPr>
    </w:p>
    <w:p w14:paraId="08FBDE8E" w14:textId="77777777" w:rsidR="00C35BBC" w:rsidRPr="00862213" w:rsidRDefault="00C35BBC" w:rsidP="00C35BBC">
      <w:pPr>
        <w:pStyle w:val="BodyText"/>
        <w:spacing w:before="3" w:line="276" w:lineRule="auto"/>
        <w:ind w:right="2088"/>
        <w:jc w:val="both"/>
      </w:pPr>
    </w:p>
    <w:p w14:paraId="4195A51C" w14:textId="77777777" w:rsidR="00C35BBC" w:rsidRPr="00862213" w:rsidRDefault="00C35BBC" w:rsidP="00C35BBC">
      <w:pPr>
        <w:pStyle w:val="BodyText"/>
        <w:spacing w:before="3" w:line="276" w:lineRule="auto"/>
        <w:ind w:right="2088"/>
        <w:jc w:val="both"/>
      </w:pPr>
    </w:p>
    <w:p w14:paraId="24EBED81" w14:textId="77777777" w:rsidR="00C35BBC" w:rsidRDefault="00C35BBC" w:rsidP="00C35BBC">
      <w:pPr>
        <w:pStyle w:val="BodyText"/>
        <w:spacing w:before="3" w:line="276" w:lineRule="auto"/>
        <w:ind w:right="2088"/>
        <w:jc w:val="both"/>
      </w:pPr>
    </w:p>
    <w:p w14:paraId="0A032889" w14:textId="77777777" w:rsidR="00C35BBC" w:rsidRDefault="00C35BBC" w:rsidP="00C35BBC">
      <w:pPr>
        <w:pStyle w:val="BodyText"/>
        <w:spacing w:before="3" w:line="276" w:lineRule="auto"/>
        <w:ind w:right="2088"/>
        <w:jc w:val="both"/>
      </w:pPr>
    </w:p>
    <w:p w14:paraId="3636CBDD" w14:textId="77777777" w:rsidR="00C35BBC" w:rsidRDefault="00C35BBC" w:rsidP="00C35BBC">
      <w:pPr>
        <w:pStyle w:val="BodyText"/>
        <w:spacing w:before="3" w:line="276" w:lineRule="auto"/>
        <w:ind w:right="2088"/>
        <w:jc w:val="both"/>
      </w:pPr>
    </w:p>
    <w:p w14:paraId="6F37AAAF" w14:textId="77777777" w:rsidR="00C35BBC" w:rsidRDefault="00C35BBC" w:rsidP="00C35BBC">
      <w:pPr>
        <w:pStyle w:val="BodyText"/>
        <w:spacing w:before="3" w:line="276" w:lineRule="auto"/>
        <w:ind w:right="2088"/>
        <w:jc w:val="both"/>
      </w:pPr>
    </w:p>
    <w:p w14:paraId="459BEDC4" w14:textId="77777777" w:rsidR="00C35BBC" w:rsidRDefault="00C35BBC" w:rsidP="00C35BBC">
      <w:pPr>
        <w:pStyle w:val="BodyText"/>
        <w:spacing w:before="3" w:line="276" w:lineRule="auto"/>
        <w:ind w:right="2088"/>
        <w:jc w:val="both"/>
      </w:pPr>
    </w:p>
    <w:p w14:paraId="09FD4B27" w14:textId="77777777" w:rsidR="00C35BBC" w:rsidRDefault="00C35BBC" w:rsidP="00C35BBC">
      <w:pPr>
        <w:pStyle w:val="BodyText"/>
        <w:spacing w:before="3" w:line="276" w:lineRule="auto"/>
        <w:ind w:right="2088"/>
        <w:jc w:val="both"/>
      </w:pPr>
    </w:p>
    <w:p w14:paraId="5538CD91" w14:textId="77777777" w:rsidR="00C35BBC" w:rsidRDefault="00C35BBC" w:rsidP="00C35BBC">
      <w:pPr>
        <w:pStyle w:val="BodyText"/>
        <w:spacing w:before="3" w:line="276" w:lineRule="auto"/>
        <w:ind w:right="2088"/>
        <w:jc w:val="both"/>
      </w:pPr>
    </w:p>
    <w:p w14:paraId="7F330891" w14:textId="77777777" w:rsidR="00C35BBC" w:rsidRDefault="00C35BBC" w:rsidP="00C35BBC">
      <w:pPr>
        <w:pStyle w:val="BodyText"/>
        <w:spacing w:before="3" w:line="276" w:lineRule="auto"/>
        <w:ind w:right="2088"/>
        <w:jc w:val="both"/>
      </w:pPr>
    </w:p>
    <w:p w14:paraId="63DC9B29" w14:textId="77777777" w:rsidR="00C35BBC" w:rsidRDefault="00C35BBC" w:rsidP="00C35BBC">
      <w:pPr>
        <w:pStyle w:val="BodyText"/>
        <w:spacing w:before="3" w:line="276" w:lineRule="auto"/>
        <w:ind w:right="2088"/>
        <w:jc w:val="both"/>
      </w:pPr>
    </w:p>
    <w:p w14:paraId="213950BC" w14:textId="77777777" w:rsidR="00C35BBC" w:rsidRPr="00862213" w:rsidRDefault="00C35BBC" w:rsidP="00C35BBC">
      <w:pPr>
        <w:pStyle w:val="BodyText"/>
        <w:spacing w:before="3" w:line="276" w:lineRule="auto"/>
        <w:ind w:right="2088"/>
        <w:jc w:val="both"/>
      </w:pPr>
    </w:p>
    <w:p w14:paraId="2EDAF1CC" w14:textId="77777777" w:rsidR="00C35BBC" w:rsidRPr="00862213" w:rsidRDefault="00C35BBC" w:rsidP="00C35BBC">
      <w:pPr>
        <w:pStyle w:val="BodyText"/>
        <w:spacing w:before="3" w:line="276" w:lineRule="auto"/>
        <w:ind w:right="2088"/>
        <w:jc w:val="both"/>
      </w:pPr>
      <w:r w:rsidRPr="00862213">
        <w:t>Data: …………</w:t>
      </w:r>
    </w:p>
    <w:p w14:paraId="207AED1D" w14:textId="77777777" w:rsidR="00C35BBC" w:rsidRPr="00862213" w:rsidRDefault="00C35BBC" w:rsidP="00C35BBC">
      <w:pPr>
        <w:pStyle w:val="BodyText"/>
        <w:spacing w:before="2" w:line="276" w:lineRule="auto"/>
        <w:jc w:val="both"/>
      </w:pPr>
      <w:r w:rsidRPr="00862213">
        <w:t>Ofertant:</w:t>
      </w:r>
      <w:r w:rsidRPr="00862213">
        <w:rPr>
          <w:spacing w:val="-5"/>
        </w:rPr>
        <w:t xml:space="preserve"> </w:t>
      </w:r>
      <w:r w:rsidRPr="00862213">
        <w:rPr>
          <w:spacing w:val="-4"/>
        </w:rPr>
        <w:t>…………</w:t>
      </w:r>
    </w:p>
    <w:p w14:paraId="26E72862" w14:textId="77777777" w:rsidR="00C35BBC" w:rsidRPr="00862213" w:rsidRDefault="00C35BBC" w:rsidP="00C35BBC">
      <w:pPr>
        <w:pStyle w:val="BodyText"/>
        <w:spacing w:line="276" w:lineRule="auto"/>
        <w:ind w:right="6962"/>
        <w:jc w:val="both"/>
      </w:pPr>
      <w:r w:rsidRPr="00862213">
        <w:t>Reprezentant</w:t>
      </w:r>
      <w:r w:rsidRPr="00862213">
        <w:rPr>
          <w:spacing w:val="-15"/>
        </w:rPr>
        <w:t xml:space="preserve"> </w:t>
      </w:r>
      <w:r w:rsidRPr="00862213">
        <w:t>legal/împuternicit:</w:t>
      </w:r>
      <w:r w:rsidRPr="00862213">
        <w:rPr>
          <w:spacing w:val="-15"/>
        </w:rPr>
        <w:t xml:space="preserve"> </w:t>
      </w:r>
      <w:r w:rsidRPr="00862213">
        <w:t>………… Semnătură: …………</w:t>
      </w:r>
    </w:p>
    <w:p w14:paraId="0D050FF2" w14:textId="77777777" w:rsidR="00C35BBC" w:rsidRPr="00862213" w:rsidRDefault="00C35BBC" w:rsidP="00C35BBC">
      <w:pPr>
        <w:pStyle w:val="BodyText"/>
        <w:spacing w:line="276" w:lineRule="auto"/>
        <w:ind w:left="0"/>
        <w:jc w:val="both"/>
        <w:sectPr w:rsidR="00C35BBC" w:rsidRPr="00862213" w:rsidSect="00C35BBC">
          <w:pgSz w:w="12240" w:h="15840"/>
          <w:pgMar w:top="1060" w:right="0" w:bottom="1120" w:left="1080" w:header="0" w:footer="902" w:gutter="0"/>
          <w:cols w:space="708"/>
        </w:sectPr>
      </w:pPr>
    </w:p>
    <w:p w14:paraId="16417050" w14:textId="77777777" w:rsidR="00C35BBC" w:rsidRPr="00862213" w:rsidRDefault="00C35BBC" w:rsidP="00C35BBC">
      <w:pPr>
        <w:pStyle w:val="BodyText"/>
        <w:spacing w:line="276" w:lineRule="auto"/>
        <w:ind w:left="0"/>
        <w:jc w:val="both"/>
      </w:pPr>
    </w:p>
    <w:p w14:paraId="677E65C8" w14:textId="77777777" w:rsidR="00C35BBC" w:rsidRPr="00862213" w:rsidRDefault="00C35BBC" w:rsidP="00C35BBC">
      <w:pPr>
        <w:pStyle w:val="BodyText"/>
        <w:spacing w:line="276" w:lineRule="auto"/>
        <w:jc w:val="both"/>
        <w:rPr>
          <w:b/>
          <w:bCs/>
          <w:spacing w:val="-10"/>
        </w:rPr>
      </w:pPr>
      <w:r w:rsidRPr="00862213">
        <w:rPr>
          <w:b/>
          <w:bCs/>
        </w:rPr>
        <w:t>FORMULARUL</w:t>
      </w:r>
      <w:r w:rsidRPr="00862213">
        <w:rPr>
          <w:b/>
          <w:bCs/>
          <w:spacing w:val="-9"/>
        </w:rPr>
        <w:t xml:space="preserve"> </w:t>
      </w:r>
      <w:r w:rsidRPr="00862213">
        <w:rPr>
          <w:b/>
          <w:bCs/>
          <w:spacing w:val="-10"/>
        </w:rPr>
        <w:t>5</w:t>
      </w:r>
    </w:p>
    <w:p w14:paraId="771396C0" w14:textId="77777777" w:rsidR="00C35BBC" w:rsidRPr="00862213" w:rsidRDefault="00C35BBC" w:rsidP="00C35BBC">
      <w:pPr>
        <w:pStyle w:val="BodyText"/>
        <w:spacing w:line="276" w:lineRule="auto"/>
        <w:jc w:val="both"/>
        <w:rPr>
          <w:spacing w:val="-10"/>
        </w:rPr>
      </w:pPr>
    </w:p>
    <w:p w14:paraId="458B2F92" w14:textId="77777777" w:rsidR="00C35BBC" w:rsidRPr="00862213" w:rsidRDefault="00C35BBC" w:rsidP="00C35BBC">
      <w:pPr>
        <w:pStyle w:val="BodyText"/>
        <w:spacing w:line="276" w:lineRule="auto"/>
        <w:ind w:left="0"/>
        <w:jc w:val="both"/>
      </w:pPr>
    </w:p>
    <w:p w14:paraId="07ACDC91" w14:textId="77777777" w:rsidR="00C35BBC" w:rsidRPr="00862213" w:rsidRDefault="00C35BBC" w:rsidP="00C35BBC">
      <w:pPr>
        <w:pStyle w:val="BodyText"/>
        <w:spacing w:line="276" w:lineRule="auto"/>
        <w:ind w:left="0"/>
        <w:jc w:val="both"/>
      </w:pPr>
    </w:p>
    <w:p w14:paraId="0D966911" w14:textId="77777777" w:rsidR="00C35BBC" w:rsidRPr="00862213" w:rsidRDefault="00C35BBC" w:rsidP="00C35BBC">
      <w:pPr>
        <w:pStyle w:val="BodyText"/>
        <w:spacing w:line="276" w:lineRule="auto"/>
        <w:jc w:val="both"/>
      </w:pPr>
    </w:p>
    <w:p w14:paraId="5E49621A" w14:textId="77777777" w:rsidR="00C35BBC" w:rsidRPr="00862213" w:rsidRDefault="00C35BBC" w:rsidP="00C35BBC">
      <w:pPr>
        <w:pStyle w:val="BodyText"/>
        <w:spacing w:line="276" w:lineRule="auto"/>
        <w:jc w:val="both"/>
      </w:pPr>
    </w:p>
    <w:p w14:paraId="404570BD" w14:textId="77777777" w:rsidR="00C35BBC" w:rsidRPr="00862213" w:rsidRDefault="00C35BBC" w:rsidP="00C35BBC">
      <w:pPr>
        <w:pStyle w:val="BodyText"/>
        <w:spacing w:line="276" w:lineRule="auto"/>
        <w:ind w:left="1493"/>
        <w:jc w:val="both"/>
        <w:rPr>
          <w:b/>
          <w:bCs/>
          <w:spacing w:val="-2"/>
        </w:rPr>
      </w:pPr>
      <w:r w:rsidRPr="00862213">
        <w:rPr>
          <w:b/>
          <w:bCs/>
        </w:rPr>
        <w:t>DECLARAȚIE</w:t>
      </w:r>
      <w:r w:rsidRPr="00862213">
        <w:rPr>
          <w:b/>
          <w:bCs/>
          <w:spacing w:val="-7"/>
        </w:rPr>
        <w:t xml:space="preserve"> </w:t>
      </w:r>
      <w:r w:rsidRPr="00862213">
        <w:rPr>
          <w:b/>
          <w:bCs/>
        </w:rPr>
        <w:t>PRIVIND</w:t>
      </w:r>
      <w:r w:rsidRPr="00862213">
        <w:rPr>
          <w:b/>
          <w:bCs/>
          <w:spacing w:val="-5"/>
        </w:rPr>
        <w:t xml:space="preserve"> </w:t>
      </w:r>
      <w:r w:rsidRPr="00862213">
        <w:rPr>
          <w:b/>
          <w:bCs/>
        </w:rPr>
        <w:t>ACCEPTAREA</w:t>
      </w:r>
      <w:r w:rsidRPr="00862213">
        <w:rPr>
          <w:b/>
          <w:bCs/>
          <w:spacing w:val="-5"/>
        </w:rPr>
        <w:t xml:space="preserve"> </w:t>
      </w:r>
      <w:r w:rsidRPr="00862213">
        <w:rPr>
          <w:b/>
          <w:bCs/>
        </w:rPr>
        <w:t>MODELULUI</w:t>
      </w:r>
      <w:r w:rsidRPr="00862213">
        <w:rPr>
          <w:b/>
          <w:bCs/>
          <w:spacing w:val="-8"/>
        </w:rPr>
        <w:t xml:space="preserve"> </w:t>
      </w:r>
      <w:r w:rsidRPr="00862213">
        <w:rPr>
          <w:b/>
          <w:bCs/>
        </w:rPr>
        <w:t>DE</w:t>
      </w:r>
      <w:r w:rsidRPr="00862213">
        <w:rPr>
          <w:b/>
          <w:bCs/>
          <w:spacing w:val="-5"/>
        </w:rPr>
        <w:t xml:space="preserve"> </w:t>
      </w:r>
      <w:r w:rsidRPr="00862213">
        <w:rPr>
          <w:b/>
          <w:bCs/>
          <w:spacing w:val="-2"/>
        </w:rPr>
        <w:t>CONTRACT</w:t>
      </w:r>
    </w:p>
    <w:p w14:paraId="4302CEB6" w14:textId="77777777" w:rsidR="00C35BBC" w:rsidRPr="00862213" w:rsidRDefault="00C35BBC" w:rsidP="00C35BBC">
      <w:pPr>
        <w:pStyle w:val="BodyText"/>
        <w:spacing w:line="276" w:lineRule="auto"/>
        <w:ind w:left="1493"/>
        <w:jc w:val="both"/>
        <w:rPr>
          <w:b/>
          <w:bCs/>
          <w:spacing w:val="-2"/>
        </w:rPr>
      </w:pPr>
    </w:p>
    <w:p w14:paraId="5DC103F7" w14:textId="77777777" w:rsidR="00C35BBC" w:rsidRPr="00862213" w:rsidRDefault="00C35BBC" w:rsidP="00C35BBC">
      <w:pPr>
        <w:pStyle w:val="BodyText"/>
        <w:spacing w:line="276" w:lineRule="auto"/>
        <w:ind w:left="1493"/>
        <w:jc w:val="both"/>
        <w:rPr>
          <w:b/>
          <w:bCs/>
          <w:spacing w:val="-2"/>
        </w:rPr>
      </w:pPr>
    </w:p>
    <w:p w14:paraId="50C2117E" w14:textId="77777777" w:rsidR="00C35BBC" w:rsidRPr="00862213" w:rsidRDefault="00C35BBC" w:rsidP="00C35BBC">
      <w:pPr>
        <w:pStyle w:val="BodyText"/>
        <w:spacing w:line="276" w:lineRule="auto"/>
        <w:ind w:left="1493"/>
        <w:jc w:val="both"/>
        <w:rPr>
          <w:b/>
          <w:bCs/>
        </w:rPr>
      </w:pPr>
    </w:p>
    <w:p w14:paraId="4025E4CB" w14:textId="77777777" w:rsidR="00C35BBC" w:rsidRPr="00862213" w:rsidRDefault="00C35BBC" w:rsidP="00C35BBC">
      <w:pPr>
        <w:pStyle w:val="BodyText"/>
        <w:spacing w:line="276" w:lineRule="auto"/>
        <w:ind w:left="0"/>
        <w:jc w:val="both"/>
      </w:pPr>
    </w:p>
    <w:p w14:paraId="08C7074E" w14:textId="77777777" w:rsidR="00C35BBC" w:rsidRPr="00862213" w:rsidRDefault="00C35BBC" w:rsidP="00C35BBC">
      <w:pPr>
        <w:pStyle w:val="BodyText"/>
        <w:tabs>
          <w:tab w:val="left" w:leader="dot" w:pos="4706"/>
        </w:tabs>
        <w:spacing w:line="276" w:lineRule="auto"/>
        <w:jc w:val="both"/>
      </w:pPr>
      <w:r w:rsidRPr="00862213">
        <w:rPr>
          <w:spacing w:val="-2"/>
        </w:rPr>
        <w:t xml:space="preserve">            Subsemnatul/a</w:t>
      </w:r>
      <w:r w:rsidRPr="00862213">
        <w:tab/>
        <w:t>.............................,</w:t>
      </w:r>
      <w:r w:rsidRPr="00862213">
        <w:rPr>
          <w:spacing w:val="-4"/>
        </w:rPr>
        <w:t xml:space="preserve"> </w:t>
      </w:r>
      <w:r w:rsidRPr="00862213">
        <w:t>reprezentant</w:t>
      </w:r>
      <w:r w:rsidRPr="00862213">
        <w:rPr>
          <w:spacing w:val="-2"/>
        </w:rPr>
        <w:t xml:space="preserve"> </w:t>
      </w:r>
      <w:r w:rsidRPr="00862213">
        <w:t>legal/împuternicit</w:t>
      </w:r>
      <w:r w:rsidRPr="00862213">
        <w:rPr>
          <w:spacing w:val="-2"/>
        </w:rPr>
        <w:t xml:space="preserve"> </w:t>
      </w:r>
      <w:r w:rsidRPr="00862213">
        <w:rPr>
          <w:spacing w:val="-5"/>
        </w:rPr>
        <w:t>al</w:t>
      </w:r>
    </w:p>
    <w:p w14:paraId="567000B8" w14:textId="77777777" w:rsidR="00C35BBC" w:rsidRPr="00862213" w:rsidRDefault="00C35BBC" w:rsidP="00C35BBC">
      <w:pPr>
        <w:pStyle w:val="BodyText"/>
        <w:tabs>
          <w:tab w:val="left" w:leader="dot" w:pos="3233"/>
        </w:tabs>
        <w:spacing w:before="1" w:line="276" w:lineRule="auto"/>
        <w:jc w:val="both"/>
      </w:pPr>
      <w:r w:rsidRPr="00862213">
        <w:rPr>
          <w:spacing w:val="-10"/>
        </w:rPr>
        <w:t>…</w:t>
      </w:r>
      <w:r w:rsidRPr="00862213">
        <w:tab/>
        <w:t>,</w:t>
      </w:r>
      <w:r w:rsidRPr="00862213">
        <w:rPr>
          <w:spacing w:val="-3"/>
        </w:rPr>
        <w:t xml:space="preserve"> </w:t>
      </w:r>
      <w:r w:rsidRPr="00862213">
        <w:t>declar că</w:t>
      </w:r>
      <w:r w:rsidRPr="00862213">
        <w:rPr>
          <w:spacing w:val="-2"/>
        </w:rPr>
        <w:t xml:space="preserve"> </w:t>
      </w:r>
      <w:r w:rsidRPr="00862213">
        <w:t>am luat</w:t>
      </w:r>
      <w:r w:rsidRPr="00862213">
        <w:rPr>
          <w:spacing w:val="-1"/>
        </w:rPr>
        <w:t xml:space="preserve"> </w:t>
      </w:r>
      <w:r w:rsidRPr="00862213">
        <w:t>cunoștință</w:t>
      </w:r>
      <w:r w:rsidRPr="00862213">
        <w:rPr>
          <w:spacing w:val="-1"/>
        </w:rPr>
        <w:t xml:space="preserve"> </w:t>
      </w:r>
      <w:r w:rsidRPr="00862213">
        <w:t>de</w:t>
      </w:r>
      <w:r w:rsidRPr="00862213">
        <w:rPr>
          <w:spacing w:val="-2"/>
        </w:rPr>
        <w:t xml:space="preserve"> </w:t>
      </w:r>
      <w:r w:rsidRPr="00862213">
        <w:t>modelul de</w:t>
      </w:r>
      <w:r w:rsidRPr="00862213">
        <w:rPr>
          <w:spacing w:val="-1"/>
        </w:rPr>
        <w:t xml:space="preserve"> </w:t>
      </w:r>
      <w:r w:rsidRPr="00862213">
        <w:t>contract pus</w:t>
      </w:r>
      <w:r w:rsidRPr="00862213">
        <w:rPr>
          <w:spacing w:val="-1"/>
        </w:rPr>
        <w:t xml:space="preserve"> </w:t>
      </w:r>
      <w:r w:rsidRPr="00862213">
        <w:t xml:space="preserve">la </w:t>
      </w:r>
      <w:r w:rsidRPr="00862213">
        <w:rPr>
          <w:spacing w:val="-2"/>
        </w:rPr>
        <w:t>dispoziție</w:t>
      </w:r>
    </w:p>
    <w:p w14:paraId="21D87454" w14:textId="77777777" w:rsidR="00C35BBC" w:rsidRPr="00862213" w:rsidRDefault="00C35BBC" w:rsidP="00C35BBC">
      <w:pPr>
        <w:pStyle w:val="BodyText"/>
        <w:spacing w:line="276" w:lineRule="auto"/>
        <w:jc w:val="both"/>
      </w:pPr>
      <w:r w:rsidRPr="00862213">
        <w:t>de</w:t>
      </w:r>
      <w:r w:rsidRPr="00862213">
        <w:rPr>
          <w:spacing w:val="-4"/>
        </w:rPr>
        <w:t xml:space="preserve"> </w:t>
      </w:r>
      <w:r w:rsidRPr="00862213">
        <w:t>autoritatea</w:t>
      </w:r>
      <w:r w:rsidRPr="00862213">
        <w:rPr>
          <w:spacing w:val="-1"/>
        </w:rPr>
        <w:t xml:space="preserve"> </w:t>
      </w:r>
      <w:r w:rsidRPr="00862213">
        <w:t>contractantă</w:t>
      </w:r>
      <w:r w:rsidRPr="00862213">
        <w:rPr>
          <w:spacing w:val="-1"/>
        </w:rPr>
        <w:t xml:space="preserve"> </w:t>
      </w:r>
      <w:r w:rsidRPr="00862213">
        <w:t>și</w:t>
      </w:r>
      <w:r w:rsidRPr="00862213">
        <w:rPr>
          <w:spacing w:val="-1"/>
        </w:rPr>
        <w:t xml:space="preserve"> </w:t>
      </w:r>
      <w:r w:rsidRPr="00862213">
        <w:t>că</w:t>
      </w:r>
      <w:r w:rsidRPr="00862213">
        <w:rPr>
          <w:spacing w:val="-3"/>
        </w:rPr>
        <w:t xml:space="preserve"> </w:t>
      </w:r>
      <w:r w:rsidRPr="00862213">
        <w:t>acceptăm clauzele contractuale</w:t>
      </w:r>
      <w:r w:rsidRPr="00862213">
        <w:rPr>
          <w:spacing w:val="-1"/>
        </w:rPr>
        <w:t xml:space="preserve"> </w:t>
      </w:r>
      <w:r w:rsidRPr="00862213">
        <w:rPr>
          <w:spacing w:val="-2"/>
        </w:rPr>
        <w:t>propuse.</w:t>
      </w:r>
    </w:p>
    <w:p w14:paraId="07F37A0F" w14:textId="77777777" w:rsidR="00C35BBC" w:rsidRPr="00862213" w:rsidRDefault="00C35BBC" w:rsidP="00C35BBC">
      <w:pPr>
        <w:pStyle w:val="BodyText"/>
        <w:spacing w:line="276" w:lineRule="auto"/>
        <w:ind w:right="1118" w:firstLine="667"/>
        <w:jc w:val="both"/>
      </w:pPr>
      <w:r w:rsidRPr="00862213">
        <w:t>Înțelegem</w:t>
      </w:r>
      <w:r w:rsidRPr="00862213">
        <w:rPr>
          <w:spacing w:val="-5"/>
        </w:rPr>
        <w:t xml:space="preserve"> </w:t>
      </w:r>
      <w:r w:rsidRPr="00862213">
        <w:t>că</w:t>
      </w:r>
      <w:r w:rsidRPr="00862213">
        <w:rPr>
          <w:spacing w:val="-5"/>
        </w:rPr>
        <w:t xml:space="preserve"> </w:t>
      </w:r>
      <w:r w:rsidRPr="00862213">
        <w:t>depunerea</w:t>
      </w:r>
      <w:r w:rsidRPr="00862213">
        <w:rPr>
          <w:spacing w:val="-4"/>
        </w:rPr>
        <w:t xml:space="preserve"> </w:t>
      </w:r>
      <w:r w:rsidRPr="00862213">
        <w:t>ofertei</w:t>
      </w:r>
      <w:r w:rsidRPr="00862213">
        <w:rPr>
          <w:spacing w:val="-5"/>
        </w:rPr>
        <w:t xml:space="preserve"> </w:t>
      </w:r>
      <w:r w:rsidRPr="00862213">
        <w:t>reprezintă</w:t>
      </w:r>
      <w:r w:rsidRPr="00862213">
        <w:rPr>
          <w:spacing w:val="-5"/>
        </w:rPr>
        <w:t xml:space="preserve"> </w:t>
      </w:r>
      <w:r w:rsidRPr="00862213">
        <w:t>acceptarea</w:t>
      </w:r>
      <w:r w:rsidRPr="00862213">
        <w:rPr>
          <w:spacing w:val="-5"/>
        </w:rPr>
        <w:t xml:space="preserve"> </w:t>
      </w:r>
      <w:r w:rsidRPr="00862213">
        <w:t>condițiilor</w:t>
      </w:r>
      <w:r w:rsidRPr="00862213">
        <w:rPr>
          <w:spacing w:val="-5"/>
        </w:rPr>
        <w:t xml:space="preserve"> </w:t>
      </w:r>
      <w:r w:rsidRPr="00862213">
        <w:t>contractuale</w:t>
      </w:r>
      <w:r w:rsidRPr="00862213">
        <w:rPr>
          <w:spacing w:val="-5"/>
        </w:rPr>
        <w:t xml:space="preserve"> </w:t>
      </w:r>
      <w:r w:rsidRPr="00862213">
        <w:t>prevăzute</w:t>
      </w:r>
      <w:r w:rsidRPr="00862213">
        <w:rPr>
          <w:spacing w:val="-5"/>
        </w:rPr>
        <w:t xml:space="preserve"> </w:t>
      </w:r>
      <w:r w:rsidRPr="00862213">
        <w:t>în</w:t>
      </w:r>
      <w:r w:rsidRPr="00862213">
        <w:rPr>
          <w:spacing w:val="-5"/>
        </w:rPr>
        <w:t xml:space="preserve"> </w:t>
      </w:r>
      <w:r w:rsidRPr="00862213">
        <w:t>documentația de atribuire, cu excepția situațiilor în care documentația permite formularea de observații, iar acestea sunt acceptate expres de autoritatea contractantă.</w:t>
      </w:r>
    </w:p>
    <w:p w14:paraId="229E4620" w14:textId="77777777" w:rsidR="00C35BBC" w:rsidRPr="00862213" w:rsidRDefault="00C35BBC" w:rsidP="00C35BBC">
      <w:pPr>
        <w:pStyle w:val="BodyText"/>
        <w:spacing w:before="276" w:line="276" w:lineRule="auto"/>
        <w:ind w:right="9215"/>
        <w:jc w:val="both"/>
      </w:pPr>
    </w:p>
    <w:p w14:paraId="2CF507B4" w14:textId="77777777" w:rsidR="00C35BBC" w:rsidRPr="00862213" w:rsidRDefault="00C35BBC" w:rsidP="00C35BBC">
      <w:pPr>
        <w:pStyle w:val="BodyText"/>
        <w:spacing w:before="276" w:line="276" w:lineRule="auto"/>
        <w:ind w:right="9215"/>
        <w:jc w:val="both"/>
      </w:pPr>
    </w:p>
    <w:p w14:paraId="4F354235" w14:textId="77777777" w:rsidR="00C35BBC" w:rsidRPr="00862213" w:rsidRDefault="00C35BBC" w:rsidP="00E1400B">
      <w:pPr>
        <w:pStyle w:val="BodyText"/>
        <w:spacing w:before="276" w:line="276" w:lineRule="auto"/>
        <w:ind w:right="9977"/>
        <w:jc w:val="both"/>
      </w:pPr>
    </w:p>
    <w:p w14:paraId="4939BF79" w14:textId="77777777" w:rsidR="00C35BBC" w:rsidRPr="00862213" w:rsidRDefault="00C35BBC" w:rsidP="00C35BBC">
      <w:pPr>
        <w:pStyle w:val="BodyText"/>
        <w:spacing w:before="276" w:line="276" w:lineRule="auto"/>
        <w:ind w:right="9215"/>
        <w:jc w:val="both"/>
      </w:pPr>
    </w:p>
    <w:p w14:paraId="47736517" w14:textId="77777777" w:rsidR="00C35BBC" w:rsidRPr="00862213" w:rsidRDefault="00C35BBC" w:rsidP="00C35BBC">
      <w:pPr>
        <w:pStyle w:val="BodyText"/>
        <w:spacing w:before="276" w:line="276" w:lineRule="auto"/>
        <w:ind w:right="9215"/>
        <w:jc w:val="both"/>
      </w:pPr>
    </w:p>
    <w:p w14:paraId="30F9FEEB" w14:textId="77777777" w:rsidR="00C35BBC" w:rsidRPr="00862213" w:rsidRDefault="00C35BBC" w:rsidP="00C35BBC">
      <w:pPr>
        <w:pStyle w:val="BodyText"/>
        <w:spacing w:before="276" w:line="276" w:lineRule="auto"/>
        <w:ind w:right="9215"/>
        <w:jc w:val="both"/>
      </w:pPr>
    </w:p>
    <w:p w14:paraId="01B555DE" w14:textId="77777777" w:rsidR="00C35BBC" w:rsidRDefault="00C35BBC" w:rsidP="00C35BBC">
      <w:pPr>
        <w:pStyle w:val="BodyText"/>
        <w:spacing w:before="276" w:line="276" w:lineRule="auto"/>
        <w:ind w:right="9215"/>
        <w:jc w:val="both"/>
      </w:pPr>
    </w:p>
    <w:p w14:paraId="38FE9302" w14:textId="77777777" w:rsidR="00C35BBC" w:rsidRDefault="00C35BBC" w:rsidP="00E1400B">
      <w:pPr>
        <w:pStyle w:val="BodyText"/>
        <w:spacing w:before="276" w:line="276" w:lineRule="auto"/>
        <w:ind w:left="0" w:right="9215"/>
        <w:jc w:val="both"/>
      </w:pPr>
    </w:p>
    <w:p w14:paraId="634B2450" w14:textId="77777777" w:rsidR="00E1400B" w:rsidRDefault="00E1400B" w:rsidP="00E1400B">
      <w:pPr>
        <w:pStyle w:val="BodyText"/>
        <w:spacing w:before="276" w:line="276" w:lineRule="auto"/>
        <w:ind w:left="0" w:right="9215"/>
        <w:jc w:val="both"/>
      </w:pPr>
    </w:p>
    <w:p w14:paraId="0BFAC505" w14:textId="77777777" w:rsidR="00E1400B" w:rsidRPr="00862213" w:rsidRDefault="00E1400B" w:rsidP="00E1400B">
      <w:pPr>
        <w:pStyle w:val="BodyText"/>
        <w:spacing w:before="276" w:line="276" w:lineRule="auto"/>
        <w:ind w:left="0" w:right="9215"/>
        <w:jc w:val="both"/>
      </w:pPr>
    </w:p>
    <w:p w14:paraId="02A4B386" w14:textId="77777777" w:rsidR="00E1400B" w:rsidRDefault="00C35BBC" w:rsidP="00E1400B">
      <w:pPr>
        <w:pStyle w:val="BodyText"/>
        <w:spacing w:line="276" w:lineRule="auto"/>
        <w:ind w:right="8417"/>
        <w:jc w:val="both"/>
      </w:pPr>
      <w:r w:rsidRPr="00862213">
        <w:t xml:space="preserve">Data:………… </w:t>
      </w:r>
    </w:p>
    <w:p w14:paraId="195A8F84" w14:textId="03BCF236" w:rsidR="00C35BBC" w:rsidRPr="00862213" w:rsidRDefault="00C35BBC" w:rsidP="00E1400B">
      <w:pPr>
        <w:pStyle w:val="BodyText"/>
        <w:spacing w:line="276" w:lineRule="auto"/>
        <w:ind w:right="8417"/>
        <w:jc w:val="both"/>
      </w:pPr>
      <w:r w:rsidRPr="00862213">
        <w:t>Ofertant:</w:t>
      </w:r>
      <w:r w:rsidRPr="00862213">
        <w:rPr>
          <w:spacing w:val="-15"/>
        </w:rPr>
        <w:t xml:space="preserve"> </w:t>
      </w:r>
      <w:r w:rsidRPr="00862213">
        <w:t>…………</w:t>
      </w:r>
    </w:p>
    <w:p w14:paraId="424081FC" w14:textId="77777777" w:rsidR="00C35BBC" w:rsidRDefault="00C35BBC" w:rsidP="00C35BBC">
      <w:pPr>
        <w:pStyle w:val="BodyText"/>
        <w:spacing w:line="276" w:lineRule="auto"/>
        <w:ind w:right="6962"/>
        <w:jc w:val="both"/>
      </w:pPr>
      <w:r w:rsidRPr="00862213">
        <w:t>Reprezentant</w:t>
      </w:r>
      <w:r w:rsidRPr="00862213">
        <w:rPr>
          <w:spacing w:val="-15"/>
        </w:rPr>
        <w:t xml:space="preserve"> </w:t>
      </w:r>
      <w:r w:rsidRPr="00862213">
        <w:t>legal/împuternicit:</w:t>
      </w:r>
      <w:r w:rsidRPr="00862213">
        <w:rPr>
          <w:spacing w:val="-15"/>
        </w:rPr>
        <w:t xml:space="preserve"> </w:t>
      </w:r>
      <w:r w:rsidRPr="00862213">
        <w:t>………… Semnătură: …………</w:t>
      </w:r>
    </w:p>
    <w:p w14:paraId="3FC781E1" w14:textId="77777777" w:rsidR="00C35BBC" w:rsidRDefault="00C35BBC" w:rsidP="00C35BBC">
      <w:pPr>
        <w:pStyle w:val="BodyText"/>
        <w:spacing w:line="276" w:lineRule="auto"/>
        <w:ind w:left="0"/>
        <w:jc w:val="both"/>
      </w:pPr>
    </w:p>
    <w:p w14:paraId="5E8F699E" w14:textId="77777777" w:rsidR="00E1400B" w:rsidRDefault="00E1400B" w:rsidP="00C35BBC">
      <w:pPr>
        <w:pStyle w:val="BodyText"/>
        <w:spacing w:line="276" w:lineRule="auto"/>
        <w:ind w:left="0"/>
        <w:jc w:val="both"/>
      </w:pPr>
    </w:p>
    <w:p w14:paraId="59249619" w14:textId="77777777" w:rsidR="00E1400B" w:rsidRPr="00862213" w:rsidRDefault="00E1400B" w:rsidP="00C35BBC">
      <w:pPr>
        <w:pStyle w:val="BodyText"/>
        <w:spacing w:line="276" w:lineRule="auto"/>
        <w:ind w:left="0"/>
        <w:jc w:val="both"/>
      </w:pPr>
    </w:p>
    <w:p w14:paraId="63CE6CB4" w14:textId="77777777" w:rsidR="00C35BBC" w:rsidRPr="00862213" w:rsidRDefault="00C35BBC" w:rsidP="00C35BBC">
      <w:pPr>
        <w:pStyle w:val="BodyText"/>
        <w:spacing w:line="276" w:lineRule="auto"/>
        <w:jc w:val="both"/>
        <w:rPr>
          <w:b/>
          <w:bCs/>
        </w:rPr>
      </w:pPr>
      <w:r w:rsidRPr="00862213">
        <w:rPr>
          <w:b/>
          <w:bCs/>
        </w:rPr>
        <w:t>FORMULARUL</w:t>
      </w:r>
      <w:r w:rsidRPr="00862213">
        <w:rPr>
          <w:b/>
          <w:bCs/>
          <w:spacing w:val="-9"/>
        </w:rPr>
        <w:t xml:space="preserve"> </w:t>
      </w:r>
      <w:r w:rsidRPr="00862213">
        <w:rPr>
          <w:b/>
          <w:bCs/>
          <w:spacing w:val="-5"/>
        </w:rPr>
        <w:t>6</w:t>
      </w:r>
    </w:p>
    <w:p w14:paraId="012D18AD" w14:textId="77777777" w:rsidR="00C35BBC" w:rsidRPr="00862213" w:rsidRDefault="00C35BBC" w:rsidP="00C35BBC">
      <w:pPr>
        <w:pStyle w:val="BodyText"/>
        <w:spacing w:line="276" w:lineRule="auto"/>
        <w:jc w:val="both"/>
        <w:rPr>
          <w:b/>
          <w:bCs/>
        </w:rPr>
      </w:pPr>
      <w:r w:rsidRPr="00862213">
        <w:rPr>
          <w:b/>
          <w:bCs/>
        </w:rPr>
        <w:t>FORMULAR</w:t>
      </w:r>
      <w:r w:rsidRPr="00862213">
        <w:rPr>
          <w:b/>
          <w:bCs/>
          <w:spacing w:val="-5"/>
        </w:rPr>
        <w:t xml:space="preserve"> </w:t>
      </w:r>
      <w:r>
        <w:rPr>
          <w:b/>
          <w:bCs/>
        </w:rPr>
        <w:t xml:space="preserve">PROPUNERE </w:t>
      </w:r>
      <w:r>
        <w:rPr>
          <w:b/>
          <w:bCs/>
          <w:spacing w:val="-2"/>
        </w:rPr>
        <w:t>FINANCIARĂ</w:t>
      </w:r>
    </w:p>
    <w:p w14:paraId="3A184BD0" w14:textId="77777777" w:rsidR="00C35BBC" w:rsidRPr="00862213" w:rsidRDefault="00C35BBC" w:rsidP="00C35BBC">
      <w:pPr>
        <w:pStyle w:val="BodyText"/>
        <w:spacing w:line="276" w:lineRule="auto"/>
        <w:ind w:left="0"/>
        <w:jc w:val="both"/>
      </w:pPr>
    </w:p>
    <w:p w14:paraId="51212F6C" w14:textId="77777777" w:rsidR="00C35BBC" w:rsidRPr="00862213" w:rsidRDefault="00C35BBC" w:rsidP="00C35BBC">
      <w:pPr>
        <w:pStyle w:val="BodyText"/>
        <w:spacing w:line="276" w:lineRule="auto"/>
        <w:jc w:val="both"/>
        <w:rPr>
          <w:b/>
          <w:bCs/>
        </w:rPr>
      </w:pPr>
    </w:p>
    <w:p w14:paraId="012524C5" w14:textId="77777777" w:rsidR="00C35BBC" w:rsidRPr="00862213" w:rsidRDefault="00C35BBC" w:rsidP="00C35BBC">
      <w:pPr>
        <w:pStyle w:val="BodyText"/>
        <w:spacing w:line="276" w:lineRule="auto"/>
        <w:ind w:left="2213" w:firstLine="667"/>
        <w:jc w:val="both"/>
        <w:rPr>
          <w:b/>
          <w:bCs/>
        </w:rPr>
      </w:pPr>
      <w:r w:rsidRPr="00862213">
        <w:rPr>
          <w:b/>
          <w:bCs/>
        </w:rPr>
        <w:t>Către,</w:t>
      </w:r>
    </w:p>
    <w:p w14:paraId="09004793" w14:textId="77777777" w:rsidR="00C35BBC" w:rsidRPr="00862213" w:rsidRDefault="00C35BBC" w:rsidP="00C35BBC">
      <w:pPr>
        <w:pStyle w:val="BodyText"/>
        <w:spacing w:line="276" w:lineRule="auto"/>
        <w:ind w:left="2213" w:firstLine="667"/>
        <w:jc w:val="both"/>
        <w:rPr>
          <w:b/>
          <w:bCs/>
          <w:spacing w:val="-2"/>
        </w:rPr>
      </w:pPr>
      <w:r w:rsidRPr="00862213">
        <w:rPr>
          <w:b/>
          <w:bCs/>
          <w:spacing w:val="-2"/>
        </w:rPr>
        <w:t xml:space="preserve">UAT ORAȘUL BORSEC </w:t>
      </w:r>
    </w:p>
    <w:p w14:paraId="6AC69A1C" w14:textId="77777777" w:rsidR="00C35BBC" w:rsidRPr="00862213" w:rsidRDefault="00C35BBC" w:rsidP="00C35BBC">
      <w:pPr>
        <w:pStyle w:val="BodyText"/>
        <w:spacing w:line="276" w:lineRule="auto"/>
        <w:ind w:left="2213" w:firstLine="667"/>
        <w:jc w:val="both"/>
        <w:rPr>
          <w:b/>
          <w:bCs/>
          <w:spacing w:val="-2"/>
        </w:rPr>
      </w:pPr>
    </w:p>
    <w:p w14:paraId="601302FE" w14:textId="77777777" w:rsidR="00C35BBC" w:rsidRPr="00862213" w:rsidRDefault="00C35BBC" w:rsidP="00C35BBC">
      <w:pPr>
        <w:pStyle w:val="BodyText"/>
        <w:spacing w:line="276" w:lineRule="auto"/>
        <w:ind w:left="2213" w:firstLine="667"/>
        <w:jc w:val="both"/>
        <w:rPr>
          <w:b/>
          <w:bCs/>
        </w:rPr>
      </w:pPr>
    </w:p>
    <w:p w14:paraId="5466B233" w14:textId="19F4ABD1" w:rsidR="00C35BBC" w:rsidRPr="00862213" w:rsidRDefault="00C35BBC" w:rsidP="00C35BBC">
      <w:pPr>
        <w:pStyle w:val="BodyText"/>
        <w:tabs>
          <w:tab w:val="left" w:leader="dot" w:pos="8678"/>
        </w:tabs>
        <w:spacing w:line="276" w:lineRule="auto"/>
        <w:jc w:val="both"/>
      </w:pPr>
      <w:r w:rsidRPr="00862213">
        <w:t xml:space="preserve">                  Subscrisa</w:t>
      </w:r>
      <w:r w:rsidRPr="00862213">
        <w:rPr>
          <w:spacing w:val="-2"/>
        </w:rPr>
        <w:t xml:space="preserve"> </w:t>
      </w:r>
      <w:r w:rsidRPr="00862213">
        <w:t>………………………...</w:t>
      </w:r>
      <w:r w:rsidR="00E317FC">
        <w:t>........</w:t>
      </w:r>
      <w:r w:rsidRPr="00862213">
        <w:t xml:space="preserve">..……., cu sediul </w:t>
      </w:r>
      <w:r w:rsidRPr="00862213">
        <w:rPr>
          <w:spacing w:val="-5"/>
        </w:rPr>
        <w:t>în</w:t>
      </w:r>
      <w:r w:rsidRPr="00862213">
        <w:t xml:space="preserve"> ........................</w:t>
      </w:r>
      <w:r w:rsidR="00E317FC">
        <w:t>...............</w:t>
      </w:r>
      <w:r w:rsidRPr="00862213">
        <w:t xml:space="preserve">................, </w:t>
      </w:r>
      <w:r w:rsidRPr="00862213">
        <w:rPr>
          <w:spacing w:val="-5"/>
        </w:rPr>
        <w:t>CUI</w:t>
      </w:r>
    </w:p>
    <w:p w14:paraId="02CF25E6" w14:textId="4AE1080B" w:rsidR="00C35BBC" w:rsidRPr="00862213" w:rsidRDefault="00C35BBC" w:rsidP="00C35BBC">
      <w:pPr>
        <w:pStyle w:val="BodyText"/>
        <w:tabs>
          <w:tab w:val="left" w:leader="dot" w:pos="3233"/>
        </w:tabs>
        <w:spacing w:before="1" w:line="276" w:lineRule="auto"/>
        <w:ind w:right="-88"/>
        <w:jc w:val="both"/>
      </w:pPr>
      <w:r w:rsidRPr="00862213">
        <w:rPr>
          <w:spacing w:val="-10"/>
        </w:rPr>
        <w:t>…</w:t>
      </w:r>
      <w:r w:rsidRPr="00862213">
        <w:tab/>
        <w:t>,</w:t>
      </w:r>
      <w:r w:rsidRPr="00862213">
        <w:rPr>
          <w:spacing w:val="-1"/>
        </w:rPr>
        <w:t xml:space="preserve"> </w:t>
      </w:r>
      <w:r w:rsidRPr="00862213">
        <w:t>înregistrată la</w:t>
      </w:r>
      <w:r w:rsidRPr="00862213">
        <w:rPr>
          <w:spacing w:val="-1"/>
        </w:rPr>
        <w:t xml:space="preserve"> </w:t>
      </w:r>
      <w:r w:rsidRPr="00862213">
        <w:t>Registrul</w:t>
      </w:r>
      <w:r w:rsidRPr="00862213">
        <w:rPr>
          <w:spacing w:val="-1"/>
        </w:rPr>
        <w:t xml:space="preserve"> </w:t>
      </w:r>
      <w:r w:rsidRPr="00862213">
        <w:t xml:space="preserve">Comerțului sub </w:t>
      </w:r>
      <w:r w:rsidRPr="00862213">
        <w:rPr>
          <w:spacing w:val="-5"/>
        </w:rPr>
        <w:t>nr.</w:t>
      </w:r>
      <w:r w:rsidR="00E317FC">
        <w:rPr>
          <w:spacing w:val="-5"/>
        </w:rPr>
        <w:t xml:space="preserve"> ..........................................................,</w:t>
      </w:r>
    </w:p>
    <w:p w14:paraId="5FED9416" w14:textId="35FE5AA6" w:rsidR="00C35BBC" w:rsidRPr="00C35BBC" w:rsidRDefault="00C35BBC" w:rsidP="00E317FC">
      <w:pPr>
        <w:pStyle w:val="BodyText"/>
        <w:tabs>
          <w:tab w:val="left" w:leader="dot" w:pos="8212"/>
        </w:tabs>
        <w:spacing w:line="276" w:lineRule="auto"/>
        <w:ind w:right="338"/>
        <w:jc w:val="both"/>
      </w:pPr>
      <w:r w:rsidRPr="00862213">
        <w:rPr>
          <w:spacing w:val="-1"/>
        </w:rPr>
        <w:t xml:space="preserve">cont nr. .............................................., deschis la ................................., </w:t>
      </w:r>
      <w:r w:rsidRPr="00862213">
        <w:t>reprezentată</w:t>
      </w:r>
      <w:r w:rsidRPr="00862213">
        <w:rPr>
          <w:spacing w:val="-2"/>
        </w:rPr>
        <w:t xml:space="preserve"> </w:t>
      </w:r>
      <w:r w:rsidRPr="00862213">
        <w:rPr>
          <w:spacing w:val="-4"/>
        </w:rPr>
        <w:t>prin</w:t>
      </w:r>
      <w:r w:rsidRPr="00862213">
        <w:t xml:space="preserve"> .....................................................,</w:t>
      </w:r>
      <w:r w:rsidRPr="00862213">
        <w:rPr>
          <w:spacing w:val="-3"/>
        </w:rPr>
        <w:t xml:space="preserve"> </w:t>
      </w:r>
      <w:r w:rsidRPr="00862213">
        <w:t>în</w:t>
      </w:r>
      <w:r w:rsidRPr="00862213">
        <w:rPr>
          <w:spacing w:val="-1"/>
        </w:rPr>
        <w:t xml:space="preserve"> </w:t>
      </w:r>
      <w:r w:rsidRPr="00862213">
        <w:t>calitate</w:t>
      </w:r>
      <w:r w:rsidRPr="00862213">
        <w:rPr>
          <w:spacing w:val="-1"/>
        </w:rPr>
        <w:t xml:space="preserve"> </w:t>
      </w:r>
      <w:r w:rsidRPr="00862213">
        <w:rPr>
          <w:spacing w:val="-5"/>
        </w:rPr>
        <w:t>de .............................................................</w:t>
      </w:r>
      <w:r w:rsidRPr="00C35BBC">
        <w:rPr>
          <w:spacing w:val="-5"/>
        </w:rPr>
        <w:t xml:space="preserve">.., </w:t>
      </w:r>
      <w:r w:rsidRPr="00C35BBC">
        <w:t>ne</w:t>
      </w:r>
      <w:r w:rsidRPr="00C35BBC">
        <w:rPr>
          <w:spacing w:val="-1"/>
        </w:rPr>
        <w:t xml:space="preserve"> </w:t>
      </w:r>
      <w:r w:rsidRPr="00C35BBC">
        <w:t>oferim</w:t>
      </w:r>
      <w:r w:rsidRPr="00C35BBC">
        <w:rPr>
          <w:spacing w:val="-1"/>
        </w:rPr>
        <w:t xml:space="preserve"> </w:t>
      </w:r>
      <w:r w:rsidRPr="00C35BBC">
        <w:t>să prestăm</w:t>
      </w:r>
      <w:r w:rsidRPr="00C35BBC">
        <w:rPr>
          <w:spacing w:val="-1"/>
        </w:rPr>
        <w:t xml:space="preserve"> </w:t>
      </w:r>
      <w:r w:rsidRPr="00C35BBC">
        <w:t>serviciile</w:t>
      </w:r>
      <w:r w:rsidRPr="00C35BBC">
        <w:rPr>
          <w:spacing w:val="-1"/>
        </w:rPr>
        <w:t xml:space="preserve"> </w:t>
      </w:r>
      <w:r w:rsidRPr="00C35BBC">
        <w:t>ce fac</w:t>
      </w:r>
      <w:r w:rsidRPr="00C35BBC">
        <w:rPr>
          <w:spacing w:val="-1"/>
        </w:rPr>
        <w:t xml:space="preserve"> </w:t>
      </w:r>
      <w:r w:rsidRPr="00C35BBC">
        <w:t>obiectul</w:t>
      </w:r>
      <w:r w:rsidRPr="00C35BBC">
        <w:rPr>
          <w:spacing w:val="-1"/>
        </w:rPr>
        <w:t xml:space="preserve"> </w:t>
      </w:r>
      <w:r w:rsidRPr="00C35BBC">
        <w:t xml:space="preserve">procedurii </w:t>
      </w:r>
      <w:r w:rsidRPr="00C35BBC">
        <w:rPr>
          <w:spacing w:val="-2"/>
        </w:rPr>
        <w:t>proprii</w:t>
      </w:r>
    </w:p>
    <w:p w14:paraId="7828CA8F" w14:textId="32E18682" w:rsidR="00C35BBC" w:rsidRPr="00D95D0C" w:rsidRDefault="00C35BBC" w:rsidP="00D95D0C">
      <w:pPr>
        <w:spacing w:after="0" w:line="360" w:lineRule="auto"/>
        <w:ind w:left="142" w:right="196"/>
        <w:rPr>
          <w:rFonts w:ascii="Times New Roman" w:hAnsi="Times New Roman" w:cs="Times New Roman"/>
        </w:rPr>
      </w:pPr>
      <w:r w:rsidRPr="00C35BBC">
        <w:rPr>
          <w:rFonts w:ascii="Times New Roman" w:hAnsi="Times New Roman" w:cs="Times New Roman"/>
        </w:rPr>
        <w:t>„Servicii</w:t>
      </w:r>
      <w:r w:rsidRPr="00C35BBC">
        <w:rPr>
          <w:rFonts w:ascii="Times New Roman" w:hAnsi="Times New Roman" w:cs="Times New Roman"/>
          <w:spacing w:val="-3"/>
        </w:rPr>
        <w:t xml:space="preserve"> de organizare eveniment</w:t>
      </w:r>
      <w:r w:rsidRPr="00C35BBC">
        <w:rPr>
          <w:rFonts w:ascii="Times New Roman" w:hAnsi="Times New Roman" w:cs="Times New Roman"/>
        </w:rPr>
        <w:t xml:space="preserve"> în</w:t>
      </w:r>
      <w:r w:rsidRPr="00C35BBC">
        <w:rPr>
          <w:rFonts w:ascii="Times New Roman" w:hAnsi="Times New Roman" w:cs="Times New Roman"/>
          <w:spacing w:val="-1"/>
        </w:rPr>
        <w:t xml:space="preserve"> </w:t>
      </w:r>
      <w:r w:rsidRPr="00C35BBC">
        <w:rPr>
          <w:rFonts w:ascii="Times New Roman" w:hAnsi="Times New Roman" w:cs="Times New Roman"/>
        </w:rPr>
        <w:t>cadrul</w:t>
      </w:r>
      <w:r w:rsidRPr="00C35BBC">
        <w:rPr>
          <w:rFonts w:ascii="Times New Roman" w:hAnsi="Times New Roman" w:cs="Times New Roman"/>
          <w:spacing w:val="-1"/>
        </w:rPr>
        <w:t xml:space="preserve"> </w:t>
      </w:r>
      <w:r w:rsidRPr="00C35BBC">
        <w:rPr>
          <w:rFonts w:ascii="Times New Roman" w:hAnsi="Times New Roman" w:cs="Times New Roman"/>
        </w:rPr>
        <w:t>evenimentului</w:t>
      </w:r>
      <w:r w:rsidRPr="00C35BBC">
        <w:rPr>
          <w:rFonts w:ascii="Times New Roman" w:hAnsi="Times New Roman" w:cs="Times New Roman"/>
          <w:spacing w:val="-1"/>
        </w:rPr>
        <w:t xml:space="preserve"> </w:t>
      </w:r>
      <w:r w:rsidR="00D95D0C" w:rsidRPr="00D95D0C">
        <w:rPr>
          <w:rFonts w:ascii="Times New Roman" w:hAnsi="Times New Roman" w:cs="Times New Roman"/>
          <w:b/>
          <w:bCs/>
          <w:i/>
          <w:iCs/>
          <w:noProof/>
          <w:color w:val="000000" w:themeColor="text1"/>
        </w:rPr>
        <w:t>„S</w:t>
      </w:r>
      <w:r w:rsidR="00D95D0C" w:rsidRPr="00D95D0C">
        <w:rPr>
          <w:rFonts w:ascii="Times New Roman" w:hAnsi="Times New Roman" w:cs="Times New Roman"/>
          <w:b/>
          <w:i/>
          <w:iCs/>
          <w:noProof/>
          <w:color w:val="000000" w:themeColor="text1"/>
        </w:rPr>
        <w:t>zezonzáró kulturális, gasztronómiai és közösségi rendezvény – Eveniment cultural, culinar ș</w:t>
      </w:r>
      <w:r w:rsidR="00D95D0C" w:rsidRPr="00D95D0C">
        <w:rPr>
          <w:rFonts w:ascii="Times New Roman" w:hAnsi="Times New Roman" w:cs="Times New Roman"/>
          <w:b/>
          <w:i/>
          <w:iCs/>
          <w:noProof/>
        </w:rPr>
        <w:t>i comunitar de</w:t>
      </w:r>
      <w:r w:rsidR="00D95D0C" w:rsidRPr="00D95D0C">
        <w:rPr>
          <w:rFonts w:ascii="Times New Roman" w:hAnsi="Times New Roman" w:cs="Times New Roman"/>
          <w:b/>
          <w:bCs/>
          <w:i/>
          <w:iCs/>
          <w:noProof/>
          <w:color w:val="EE0000"/>
          <w:spacing w:val="1"/>
        </w:rPr>
        <w:t xml:space="preserve"> </w:t>
      </w:r>
      <w:r w:rsidR="00D95D0C" w:rsidRPr="00D95D0C">
        <w:rPr>
          <w:rFonts w:ascii="Times New Roman" w:hAnsi="Times New Roman" w:cs="Times New Roman"/>
          <w:b/>
          <w:i/>
          <w:iCs/>
          <w:noProof/>
        </w:rPr>
        <w:t xml:space="preserve">încheiere a sezonului estival” </w:t>
      </w:r>
      <w:r w:rsidR="00D95D0C" w:rsidRPr="00D95D0C">
        <w:rPr>
          <w:rFonts w:ascii="Times New Roman" w:hAnsi="Times New Roman" w:cs="Times New Roman"/>
          <w:b/>
          <w:i/>
          <w:iCs/>
          <w:noProof/>
          <w:color w:val="000000" w:themeColor="text1"/>
          <w:spacing w:val="1"/>
        </w:rPr>
        <w:t>perioada 28-30 august 2026</w:t>
      </w:r>
      <w:r w:rsidR="00D95D0C">
        <w:rPr>
          <w:rFonts w:ascii="Times New Roman" w:hAnsi="Times New Roman" w:cs="Times New Roman"/>
          <w:b/>
          <w:i/>
          <w:iCs/>
          <w:noProof/>
          <w:color w:val="000000" w:themeColor="text1"/>
          <w:spacing w:val="1"/>
        </w:rPr>
        <w:t xml:space="preserve">, </w:t>
      </w:r>
      <w:r w:rsidRPr="00D95D0C">
        <w:rPr>
          <w:rFonts w:ascii="Times New Roman" w:hAnsi="Times New Roman" w:cs="Times New Roman"/>
        </w:rPr>
        <w:t>indicate</w:t>
      </w:r>
      <w:r w:rsidRPr="00D95D0C">
        <w:rPr>
          <w:rFonts w:ascii="Times New Roman" w:hAnsi="Times New Roman" w:cs="Times New Roman"/>
          <w:spacing w:val="-4"/>
        </w:rPr>
        <w:t xml:space="preserve"> </w:t>
      </w:r>
      <w:r w:rsidRPr="00D95D0C">
        <w:rPr>
          <w:rFonts w:ascii="Times New Roman" w:hAnsi="Times New Roman" w:cs="Times New Roman"/>
        </w:rPr>
        <w:t>în</w:t>
      </w:r>
      <w:r w:rsidRPr="00D95D0C">
        <w:rPr>
          <w:rFonts w:ascii="Times New Roman" w:hAnsi="Times New Roman" w:cs="Times New Roman"/>
          <w:spacing w:val="-4"/>
        </w:rPr>
        <w:t xml:space="preserve"> </w:t>
      </w:r>
      <w:r w:rsidRPr="00D95D0C">
        <w:rPr>
          <w:rFonts w:ascii="Times New Roman" w:hAnsi="Times New Roman" w:cs="Times New Roman"/>
        </w:rPr>
        <w:t>prezentul</w:t>
      </w:r>
      <w:r w:rsidRPr="00D95D0C">
        <w:rPr>
          <w:rFonts w:ascii="Times New Roman" w:hAnsi="Times New Roman" w:cs="Times New Roman"/>
          <w:spacing w:val="-4"/>
        </w:rPr>
        <w:t xml:space="preserve"> </w:t>
      </w:r>
      <w:r w:rsidRPr="00D95D0C">
        <w:rPr>
          <w:rFonts w:ascii="Times New Roman" w:hAnsi="Times New Roman" w:cs="Times New Roman"/>
        </w:rPr>
        <w:t>formular,</w:t>
      </w:r>
      <w:r w:rsidRPr="00D95D0C">
        <w:rPr>
          <w:rFonts w:ascii="Times New Roman" w:hAnsi="Times New Roman" w:cs="Times New Roman"/>
          <w:spacing w:val="-4"/>
        </w:rPr>
        <w:t xml:space="preserve"> </w:t>
      </w:r>
      <w:r w:rsidRPr="00D95D0C">
        <w:rPr>
          <w:rFonts w:ascii="Times New Roman" w:hAnsi="Times New Roman" w:cs="Times New Roman"/>
        </w:rPr>
        <w:t>în</w:t>
      </w:r>
      <w:r w:rsidRPr="00D95D0C">
        <w:rPr>
          <w:rFonts w:ascii="Times New Roman" w:hAnsi="Times New Roman" w:cs="Times New Roman"/>
          <w:spacing w:val="-4"/>
        </w:rPr>
        <w:t xml:space="preserve"> </w:t>
      </w:r>
      <w:r w:rsidRPr="00D95D0C">
        <w:rPr>
          <w:rFonts w:ascii="Times New Roman" w:hAnsi="Times New Roman" w:cs="Times New Roman"/>
        </w:rPr>
        <w:t>conformitate</w:t>
      </w:r>
      <w:r w:rsidRPr="00D95D0C">
        <w:rPr>
          <w:rFonts w:ascii="Times New Roman" w:hAnsi="Times New Roman" w:cs="Times New Roman"/>
          <w:spacing w:val="-3"/>
        </w:rPr>
        <w:t xml:space="preserve"> </w:t>
      </w:r>
      <w:r w:rsidRPr="00D95D0C">
        <w:rPr>
          <w:rFonts w:ascii="Times New Roman" w:hAnsi="Times New Roman" w:cs="Times New Roman"/>
        </w:rPr>
        <w:t>cu</w:t>
      </w:r>
      <w:r w:rsidRPr="00D95D0C">
        <w:rPr>
          <w:rFonts w:ascii="Times New Roman" w:hAnsi="Times New Roman" w:cs="Times New Roman"/>
          <w:spacing w:val="-4"/>
        </w:rPr>
        <w:t xml:space="preserve"> </w:t>
      </w:r>
      <w:r w:rsidRPr="00D95D0C">
        <w:rPr>
          <w:rFonts w:ascii="Times New Roman" w:hAnsi="Times New Roman" w:cs="Times New Roman"/>
        </w:rPr>
        <w:t>cerințele</w:t>
      </w:r>
      <w:r w:rsidRPr="00D95D0C">
        <w:rPr>
          <w:rFonts w:ascii="Times New Roman" w:hAnsi="Times New Roman" w:cs="Times New Roman"/>
          <w:spacing w:val="-4"/>
        </w:rPr>
        <w:t xml:space="preserve"> </w:t>
      </w:r>
      <w:r w:rsidRPr="00D95D0C">
        <w:rPr>
          <w:rFonts w:ascii="Times New Roman" w:hAnsi="Times New Roman" w:cs="Times New Roman"/>
        </w:rPr>
        <w:t>documentației</w:t>
      </w:r>
      <w:r w:rsidRPr="00D95D0C">
        <w:rPr>
          <w:rFonts w:ascii="Times New Roman" w:hAnsi="Times New Roman" w:cs="Times New Roman"/>
          <w:spacing w:val="-4"/>
        </w:rPr>
        <w:t xml:space="preserve"> </w:t>
      </w:r>
      <w:r w:rsidRPr="00D95D0C">
        <w:rPr>
          <w:rFonts w:ascii="Times New Roman" w:hAnsi="Times New Roman" w:cs="Times New Roman"/>
        </w:rPr>
        <w:t xml:space="preserve">de atribuire și ale caietului de sarcini, după cum urmează: </w:t>
      </w:r>
    </w:p>
    <w:p w14:paraId="074BCE96" w14:textId="32564B82" w:rsidR="00C35BBC" w:rsidRPr="00862213" w:rsidRDefault="00C35BBC" w:rsidP="00C35BBC">
      <w:pPr>
        <w:pStyle w:val="BodyText"/>
        <w:spacing w:line="276" w:lineRule="auto"/>
        <w:jc w:val="both"/>
      </w:pPr>
      <w:r>
        <w:t>..............................................................................................</w:t>
      </w:r>
    </w:p>
    <w:p w14:paraId="024115F4" w14:textId="77777777" w:rsidR="00C35BBC" w:rsidRPr="00862213" w:rsidRDefault="00C35BBC" w:rsidP="00C35BBC">
      <w:pPr>
        <w:pStyle w:val="BodyText"/>
        <w:tabs>
          <w:tab w:val="left" w:leader="dot" w:pos="3311"/>
        </w:tabs>
        <w:spacing w:before="72" w:line="276" w:lineRule="auto"/>
        <w:ind w:left="0"/>
        <w:jc w:val="both"/>
      </w:pPr>
      <w:r w:rsidRPr="00862213">
        <w:t>Total</w:t>
      </w:r>
      <w:r w:rsidRPr="00862213">
        <w:rPr>
          <w:spacing w:val="-4"/>
        </w:rPr>
        <w:t xml:space="preserve"> </w:t>
      </w:r>
      <w:r w:rsidRPr="00862213">
        <w:t>ofertă fără</w:t>
      </w:r>
      <w:r w:rsidRPr="00862213">
        <w:rPr>
          <w:spacing w:val="-2"/>
        </w:rPr>
        <w:t xml:space="preserve"> </w:t>
      </w:r>
      <w:r w:rsidRPr="00862213">
        <w:rPr>
          <w:spacing w:val="-4"/>
        </w:rPr>
        <w:t>TVA:</w:t>
      </w:r>
      <w:r w:rsidRPr="00862213">
        <w:tab/>
      </w:r>
      <w:r w:rsidRPr="00862213">
        <w:rPr>
          <w:spacing w:val="-5"/>
        </w:rPr>
        <w:t>lei</w:t>
      </w:r>
    </w:p>
    <w:p w14:paraId="15F3F3BB" w14:textId="77777777" w:rsidR="00C35BBC" w:rsidRPr="00862213" w:rsidRDefault="00C35BBC" w:rsidP="00C35BBC">
      <w:pPr>
        <w:pStyle w:val="BodyText"/>
        <w:tabs>
          <w:tab w:val="left" w:leader="dot" w:pos="1692"/>
        </w:tabs>
        <w:spacing w:line="276" w:lineRule="auto"/>
        <w:jc w:val="both"/>
      </w:pPr>
      <w:r w:rsidRPr="00862213">
        <w:rPr>
          <w:spacing w:val="-4"/>
        </w:rPr>
        <w:t>TVA:</w:t>
      </w:r>
      <w:r w:rsidRPr="00862213">
        <w:tab/>
      </w:r>
      <w:r w:rsidRPr="00862213">
        <w:rPr>
          <w:spacing w:val="-5"/>
        </w:rPr>
        <w:t>lei</w:t>
      </w:r>
    </w:p>
    <w:p w14:paraId="4ADA085B" w14:textId="77777777" w:rsidR="00C35BBC" w:rsidRPr="00862213" w:rsidRDefault="00C35BBC" w:rsidP="00C35BBC">
      <w:pPr>
        <w:pStyle w:val="BodyText"/>
        <w:tabs>
          <w:tab w:val="left" w:leader="dot" w:pos="3165"/>
        </w:tabs>
        <w:spacing w:line="276" w:lineRule="auto"/>
        <w:jc w:val="both"/>
      </w:pPr>
      <w:r w:rsidRPr="00862213">
        <w:t>Total</w:t>
      </w:r>
      <w:r w:rsidRPr="00862213">
        <w:rPr>
          <w:spacing w:val="-4"/>
        </w:rPr>
        <w:t xml:space="preserve"> </w:t>
      </w:r>
      <w:r w:rsidRPr="00862213">
        <w:t>ofertă cu</w:t>
      </w:r>
      <w:r w:rsidRPr="00862213">
        <w:rPr>
          <w:spacing w:val="-1"/>
        </w:rPr>
        <w:t xml:space="preserve"> </w:t>
      </w:r>
      <w:r w:rsidRPr="00862213">
        <w:rPr>
          <w:spacing w:val="-4"/>
        </w:rPr>
        <w:t>TVA:</w:t>
      </w:r>
      <w:r w:rsidRPr="00862213">
        <w:tab/>
      </w:r>
      <w:r w:rsidRPr="00862213">
        <w:rPr>
          <w:spacing w:val="-5"/>
        </w:rPr>
        <w:t>lei</w:t>
      </w:r>
    </w:p>
    <w:p w14:paraId="297F571D" w14:textId="01990D5B" w:rsidR="00C35BBC" w:rsidRPr="00862213" w:rsidRDefault="00C35BBC" w:rsidP="00E317FC">
      <w:pPr>
        <w:pStyle w:val="BodyText"/>
        <w:tabs>
          <w:tab w:val="left" w:leader="dot" w:pos="7029"/>
          <w:tab w:val="left" w:pos="10490"/>
        </w:tabs>
        <w:spacing w:before="72" w:line="276" w:lineRule="auto"/>
        <w:jc w:val="both"/>
      </w:pPr>
      <w:r w:rsidRPr="00862213">
        <w:t xml:space="preserve">            Ne</w:t>
      </w:r>
      <w:r w:rsidRPr="00862213">
        <w:rPr>
          <w:spacing w:val="-3"/>
        </w:rPr>
        <w:t xml:space="preserve"> </w:t>
      </w:r>
      <w:r w:rsidRPr="00862213">
        <w:t>angajăm</w:t>
      </w:r>
      <w:r w:rsidRPr="00862213">
        <w:rPr>
          <w:spacing w:val="-1"/>
        </w:rPr>
        <w:t xml:space="preserve"> </w:t>
      </w:r>
      <w:r w:rsidRPr="00862213">
        <w:t>să</w:t>
      </w:r>
      <w:r w:rsidRPr="00862213">
        <w:rPr>
          <w:spacing w:val="-1"/>
        </w:rPr>
        <w:t xml:space="preserve"> </w:t>
      </w:r>
      <w:r w:rsidRPr="00862213">
        <w:t>menținem oferta</w:t>
      </w:r>
      <w:r w:rsidRPr="00862213">
        <w:rPr>
          <w:spacing w:val="-2"/>
        </w:rPr>
        <w:t xml:space="preserve"> </w:t>
      </w:r>
      <w:r w:rsidRPr="00862213">
        <w:t>valabilă</w:t>
      </w:r>
      <w:r w:rsidRPr="00862213">
        <w:rPr>
          <w:spacing w:val="-1"/>
        </w:rPr>
        <w:t xml:space="preserve"> </w:t>
      </w:r>
      <w:r w:rsidRPr="00862213">
        <w:t>pentru</w:t>
      </w:r>
      <w:r w:rsidRPr="00862213">
        <w:rPr>
          <w:spacing w:val="-1"/>
        </w:rPr>
        <w:t xml:space="preserve"> </w:t>
      </w:r>
      <w:r w:rsidRPr="00862213">
        <w:t>o</w:t>
      </w:r>
      <w:r w:rsidRPr="00862213">
        <w:rPr>
          <w:spacing w:val="-1"/>
        </w:rPr>
        <w:t xml:space="preserve"> </w:t>
      </w:r>
      <w:r w:rsidRPr="00862213">
        <w:t>perioadă</w:t>
      </w:r>
      <w:r w:rsidRPr="00862213">
        <w:rPr>
          <w:spacing w:val="-1"/>
        </w:rPr>
        <w:t xml:space="preserve"> </w:t>
      </w:r>
      <w:r w:rsidRPr="00862213">
        <w:rPr>
          <w:spacing w:val="-5"/>
        </w:rPr>
        <w:t>de</w:t>
      </w:r>
      <w:r>
        <w:rPr>
          <w:spacing w:val="-5"/>
        </w:rPr>
        <w:t xml:space="preserve"> </w:t>
      </w:r>
      <w:r w:rsidRPr="00862213">
        <w:tab/>
        <w:t>zile</w:t>
      </w:r>
      <w:r w:rsidRPr="00862213">
        <w:rPr>
          <w:spacing w:val="-3"/>
        </w:rPr>
        <w:t xml:space="preserve"> </w:t>
      </w:r>
      <w:r w:rsidRPr="00862213">
        <w:t>de la data-limită</w:t>
      </w:r>
      <w:r w:rsidRPr="00862213">
        <w:rPr>
          <w:spacing w:val="1"/>
        </w:rPr>
        <w:t xml:space="preserve"> </w:t>
      </w:r>
      <w:r w:rsidRPr="00862213">
        <w:rPr>
          <w:spacing w:val="-5"/>
        </w:rPr>
        <w:t>de</w:t>
      </w:r>
      <w:r w:rsidR="00E317FC">
        <w:rPr>
          <w:spacing w:val="-5"/>
        </w:rPr>
        <w:t xml:space="preserve"> depunere</w:t>
      </w:r>
    </w:p>
    <w:p w14:paraId="153DB507" w14:textId="1C646E12" w:rsidR="00C35BBC" w:rsidRPr="00862213" w:rsidRDefault="00C35BBC" w:rsidP="00C35BBC">
      <w:pPr>
        <w:pStyle w:val="BodyText"/>
        <w:spacing w:line="276" w:lineRule="auto"/>
        <w:jc w:val="both"/>
      </w:pPr>
      <w:r w:rsidRPr="00862213">
        <w:t>a</w:t>
      </w:r>
      <w:r w:rsidRPr="00862213">
        <w:rPr>
          <w:spacing w:val="-2"/>
        </w:rPr>
        <w:t xml:space="preserve"> ofertelor.</w:t>
      </w:r>
    </w:p>
    <w:p w14:paraId="06C466C8" w14:textId="77777777" w:rsidR="00E967CC" w:rsidRDefault="00C35BBC" w:rsidP="00E967CC">
      <w:pPr>
        <w:pStyle w:val="BodyText"/>
        <w:spacing w:line="276" w:lineRule="auto"/>
        <w:ind w:firstLine="656"/>
        <w:jc w:val="both"/>
        <w:rPr>
          <w:spacing w:val="-4"/>
        </w:rPr>
      </w:pPr>
      <w:r w:rsidRPr="00862213">
        <w:t>Ne</w:t>
      </w:r>
      <w:r w:rsidRPr="00862213">
        <w:rPr>
          <w:spacing w:val="-3"/>
        </w:rPr>
        <w:t xml:space="preserve"> </w:t>
      </w:r>
      <w:r w:rsidRPr="00862213">
        <w:t>angajăm ca,</w:t>
      </w:r>
      <w:r w:rsidRPr="00862213">
        <w:rPr>
          <w:spacing w:val="-1"/>
        </w:rPr>
        <w:t xml:space="preserve"> </w:t>
      </w:r>
      <w:r w:rsidRPr="00862213">
        <w:t>în cazul</w:t>
      </w:r>
      <w:r w:rsidRPr="00862213">
        <w:rPr>
          <w:spacing w:val="-1"/>
        </w:rPr>
        <w:t xml:space="preserve"> </w:t>
      </w:r>
      <w:r w:rsidRPr="00862213">
        <w:t>în care</w:t>
      </w:r>
      <w:r w:rsidRPr="00862213">
        <w:rPr>
          <w:spacing w:val="-3"/>
        </w:rPr>
        <w:t xml:space="preserve"> </w:t>
      </w:r>
      <w:r w:rsidRPr="00862213">
        <w:t>oferta</w:t>
      </w:r>
      <w:r w:rsidRPr="00862213">
        <w:rPr>
          <w:spacing w:val="-1"/>
        </w:rPr>
        <w:t xml:space="preserve"> </w:t>
      </w:r>
      <w:r w:rsidRPr="00862213">
        <w:t>noastră este</w:t>
      </w:r>
      <w:r w:rsidRPr="00862213">
        <w:rPr>
          <w:spacing w:val="1"/>
        </w:rPr>
        <w:t xml:space="preserve"> </w:t>
      </w:r>
      <w:r w:rsidRPr="00862213">
        <w:t>declarată</w:t>
      </w:r>
      <w:r w:rsidRPr="00862213">
        <w:rPr>
          <w:spacing w:val="-1"/>
        </w:rPr>
        <w:t xml:space="preserve"> </w:t>
      </w:r>
      <w:r w:rsidRPr="00862213">
        <w:t>câștigătoare,</w:t>
      </w:r>
      <w:r w:rsidRPr="00862213">
        <w:rPr>
          <w:spacing w:val="-3"/>
        </w:rPr>
        <w:t xml:space="preserve"> </w:t>
      </w:r>
      <w:r w:rsidRPr="00862213">
        <w:t>să</w:t>
      </w:r>
      <w:r w:rsidRPr="00862213">
        <w:rPr>
          <w:spacing w:val="-4"/>
        </w:rPr>
        <w:t xml:space="preserve"> </w:t>
      </w:r>
      <w:r w:rsidRPr="00862213">
        <w:t>semnăm</w:t>
      </w:r>
      <w:r w:rsidRPr="00862213">
        <w:rPr>
          <w:spacing w:val="-3"/>
        </w:rPr>
        <w:t xml:space="preserve"> </w:t>
      </w:r>
      <w:r w:rsidRPr="00862213">
        <w:t>contractul</w:t>
      </w:r>
      <w:r w:rsidRPr="00862213">
        <w:rPr>
          <w:spacing w:val="-3"/>
        </w:rPr>
        <w:t xml:space="preserve"> </w:t>
      </w:r>
      <w:r w:rsidRPr="00862213">
        <w:t>de</w:t>
      </w:r>
      <w:r w:rsidRPr="00862213">
        <w:rPr>
          <w:spacing w:val="-4"/>
        </w:rPr>
        <w:t xml:space="preserve"> </w:t>
      </w:r>
    </w:p>
    <w:p w14:paraId="3AD5A26B" w14:textId="77777777" w:rsidR="00E967CC" w:rsidRDefault="00C35BBC" w:rsidP="00E967CC">
      <w:pPr>
        <w:pStyle w:val="BodyText"/>
        <w:spacing w:line="276" w:lineRule="auto"/>
        <w:ind w:firstLine="89"/>
        <w:jc w:val="both"/>
      </w:pPr>
      <w:r w:rsidRPr="00862213">
        <w:t>achiziție</w:t>
      </w:r>
      <w:r w:rsidRPr="00862213">
        <w:rPr>
          <w:spacing w:val="-4"/>
        </w:rPr>
        <w:t xml:space="preserve"> </w:t>
      </w:r>
      <w:r w:rsidRPr="00862213">
        <w:t>publică</w:t>
      </w:r>
      <w:r w:rsidRPr="00862213">
        <w:rPr>
          <w:spacing w:val="-4"/>
        </w:rPr>
        <w:t xml:space="preserve"> </w:t>
      </w:r>
      <w:r w:rsidRPr="00862213">
        <w:t>în</w:t>
      </w:r>
      <w:r w:rsidRPr="00862213">
        <w:rPr>
          <w:spacing w:val="-3"/>
        </w:rPr>
        <w:t xml:space="preserve"> </w:t>
      </w:r>
      <w:r w:rsidRPr="00862213">
        <w:t>condițiile</w:t>
      </w:r>
      <w:r w:rsidRPr="00862213">
        <w:rPr>
          <w:spacing w:val="-3"/>
        </w:rPr>
        <w:t xml:space="preserve"> </w:t>
      </w:r>
      <w:r w:rsidRPr="00862213">
        <w:t>documentației</w:t>
      </w:r>
      <w:r w:rsidRPr="00862213">
        <w:rPr>
          <w:spacing w:val="-3"/>
        </w:rPr>
        <w:t xml:space="preserve"> </w:t>
      </w:r>
      <w:r w:rsidRPr="00862213">
        <w:t>de</w:t>
      </w:r>
      <w:r w:rsidRPr="00862213">
        <w:rPr>
          <w:spacing w:val="-3"/>
        </w:rPr>
        <w:t xml:space="preserve"> </w:t>
      </w:r>
      <w:r w:rsidRPr="00862213">
        <w:t>atribuire</w:t>
      </w:r>
      <w:r w:rsidRPr="00862213">
        <w:rPr>
          <w:spacing w:val="-5"/>
        </w:rPr>
        <w:t xml:space="preserve"> </w:t>
      </w:r>
      <w:r w:rsidRPr="00862213">
        <w:t>și</w:t>
      </w:r>
      <w:r w:rsidRPr="00862213">
        <w:rPr>
          <w:spacing w:val="-3"/>
        </w:rPr>
        <w:t xml:space="preserve"> </w:t>
      </w:r>
      <w:r w:rsidRPr="00862213">
        <w:t>să</w:t>
      </w:r>
      <w:r w:rsidRPr="00862213">
        <w:rPr>
          <w:spacing w:val="-4"/>
        </w:rPr>
        <w:t xml:space="preserve"> </w:t>
      </w:r>
      <w:r w:rsidRPr="00862213">
        <w:t>prestăm serviciile conform caietului</w:t>
      </w:r>
    </w:p>
    <w:p w14:paraId="3F363EC9" w14:textId="4606651F" w:rsidR="00C35BBC" w:rsidRPr="00862213" w:rsidRDefault="00E967CC" w:rsidP="00E967CC">
      <w:pPr>
        <w:pStyle w:val="BodyText"/>
        <w:spacing w:line="276" w:lineRule="auto"/>
        <w:jc w:val="both"/>
      </w:pPr>
      <w:r>
        <w:t xml:space="preserve"> </w:t>
      </w:r>
      <w:r w:rsidR="00C35BBC" w:rsidRPr="00862213">
        <w:t xml:space="preserve"> de sarcini și ofertei depuse.</w:t>
      </w:r>
    </w:p>
    <w:p w14:paraId="1F136C94" w14:textId="77777777" w:rsidR="00C35BBC" w:rsidRPr="00862213" w:rsidRDefault="00C35BBC" w:rsidP="00C35BBC">
      <w:pPr>
        <w:pStyle w:val="BodyText"/>
        <w:spacing w:line="276" w:lineRule="auto"/>
        <w:ind w:right="1118" w:firstLine="667"/>
        <w:jc w:val="both"/>
      </w:pPr>
      <w:r w:rsidRPr="00862213">
        <w:t>Declarăm</w:t>
      </w:r>
      <w:r w:rsidRPr="00862213">
        <w:rPr>
          <w:spacing w:val="-3"/>
        </w:rPr>
        <w:t xml:space="preserve"> </w:t>
      </w:r>
      <w:r w:rsidRPr="00862213">
        <w:t>că</w:t>
      </w:r>
      <w:r w:rsidRPr="00862213">
        <w:rPr>
          <w:spacing w:val="-5"/>
        </w:rPr>
        <w:t xml:space="preserve"> </w:t>
      </w:r>
      <w:r w:rsidRPr="00862213">
        <w:t>prețurile</w:t>
      </w:r>
      <w:r w:rsidRPr="00862213">
        <w:rPr>
          <w:spacing w:val="-3"/>
        </w:rPr>
        <w:t xml:space="preserve"> </w:t>
      </w:r>
      <w:r w:rsidRPr="00862213">
        <w:t>ofertate</w:t>
      </w:r>
      <w:r w:rsidRPr="00862213">
        <w:rPr>
          <w:spacing w:val="-3"/>
        </w:rPr>
        <w:t xml:space="preserve"> </w:t>
      </w:r>
      <w:r w:rsidRPr="00862213">
        <w:t>includ</w:t>
      </w:r>
      <w:r w:rsidRPr="00862213">
        <w:rPr>
          <w:spacing w:val="-3"/>
        </w:rPr>
        <w:t xml:space="preserve"> </w:t>
      </w:r>
      <w:r w:rsidRPr="00862213">
        <w:t>toate</w:t>
      </w:r>
      <w:r w:rsidRPr="00862213">
        <w:rPr>
          <w:spacing w:val="-3"/>
        </w:rPr>
        <w:t xml:space="preserve"> </w:t>
      </w:r>
      <w:r w:rsidRPr="00862213">
        <w:t>costurile</w:t>
      </w:r>
      <w:r w:rsidRPr="00862213">
        <w:rPr>
          <w:spacing w:val="-4"/>
        </w:rPr>
        <w:t xml:space="preserve"> </w:t>
      </w:r>
      <w:r w:rsidRPr="00862213">
        <w:t>necesare</w:t>
      </w:r>
      <w:r w:rsidRPr="00862213">
        <w:rPr>
          <w:spacing w:val="-4"/>
        </w:rPr>
        <w:t xml:space="preserve"> </w:t>
      </w:r>
      <w:r w:rsidRPr="00862213">
        <w:t>prestării</w:t>
      </w:r>
      <w:r w:rsidRPr="00862213">
        <w:rPr>
          <w:spacing w:val="-3"/>
        </w:rPr>
        <w:t xml:space="preserve"> </w:t>
      </w:r>
      <w:r w:rsidRPr="00862213">
        <w:t>serviciilor,</w:t>
      </w:r>
      <w:r w:rsidRPr="00862213">
        <w:rPr>
          <w:spacing w:val="-3"/>
        </w:rPr>
        <w:t xml:space="preserve"> </w:t>
      </w:r>
      <w:r w:rsidRPr="00862213">
        <w:t>inclusiv,</w:t>
      </w:r>
      <w:r w:rsidRPr="00862213">
        <w:rPr>
          <w:spacing w:val="-3"/>
        </w:rPr>
        <w:t xml:space="preserve"> </w:t>
      </w:r>
      <w:r w:rsidRPr="00862213">
        <w:t>după</w:t>
      </w:r>
      <w:r w:rsidRPr="00862213">
        <w:rPr>
          <w:spacing w:val="-4"/>
        </w:rPr>
        <w:t xml:space="preserve"> </w:t>
      </w:r>
      <w:r w:rsidRPr="00862213">
        <w:t>caz, onorariu artistic, transport, cazare, masă, taxe, comisioane, costuri de reprezentare și orice alte</w:t>
      </w:r>
    </w:p>
    <w:p w14:paraId="47392F26" w14:textId="77777777" w:rsidR="00C35BBC" w:rsidRPr="00862213" w:rsidRDefault="00C35BBC" w:rsidP="00C35BBC">
      <w:pPr>
        <w:pStyle w:val="BodyText"/>
        <w:spacing w:line="276" w:lineRule="auto"/>
        <w:ind w:right="1118"/>
        <w:jc w:val="both"/>
      </w:pPr>
      <w:r w:rsidRPr="00862213">
        <w:t>cheltuieli</w:t>
      </w:r>
      <w:r w:rsidRPr="00862213">
        <w:rPr>
          <w:spacing w:val="-4"/>
        </w:rPr>
        <w:t xml:space="preserve"> </w:t>
      </w:r>
      <w:r w:rsidRPr="00862213">
        <w:t>necesare</w:t>
      </w:r>
      <w:r w:rsidRPr="00862213">
        <w:rPr>
          <w:spacing w:val="-4"/>
        </w:rPr>
        <w:t xml:space="preserve"> </w:t>
      </w:r>
      <w:r w:rsidRPr="00862213">
        <w:t>realizării</w:t>
      </w:r>
      <w:r w:rsidRPr="00862213">
        <w:rPr>
          <w:spacing w:val="-4"/>
        </w:rPr>
        <w:t xml:space="preserve"> </w:t>
      </w:r>
      <w:r w:rsidRPr="00862213">
        <w:t>prestației,</w:t>
      </w:r>
      <w:r w:rsidRPr="00862213">
        <w:rPr>
          <w:spacing w:val="-4"/>
        </w:rPr>
        <w:t xml:space="preserve"> </w:t>
      </w:r>
      <w:r w:rsidRPr="00862213">
        <w:t>cu</w:t>
      </w:r>
      <w:r w:rsidRPr="00862213">
        <w:rPr>
          <w:spacing w:val="-2"/>
        </w:rPr>
        <w:t xml:space="preserve"> </w:t>
      </w:r>
      <w:r w:rsidRPr="00862213">
        <w:t>excepția</w:t>
      </w:r>
      <w:r w:rsidRPr="00862213">
        <w:rPr>
          <w:spacing w:val="-5"/>
        </w:rPr>
        <w:t xml:space="preserve"> </w:t>
      </w:r>
      <w:r w:rsidRPr="00862213">
        <w:t>obligațiilor</w:t>
      </w:r>
      <w:r w:rsidRPr="00862213">
        <w:rPr>
          <w:spacing w:val="-4"/>
        </w:rPr>
        <w:t xml:space="preserve"> </w:t>
      </w:r>
      <w:r w:rsidRPr="00862213">
        <w:t>puse</w:t>
      </w:r>
      <w:r w:rsidRPr="00862213">
        <w:rPr>
          <w:spacing w:val="-5"/>
        </w:rPr>
        <w:t xml:space="preserve"> </w:t>
      </w:r>
      <w:r w:rsidRPr="00862213">
        <w:t>expres</w:t>
      </w:r>
      <w:r w:rsidRPr="00862213">
        <w:rPr>
          <w:spacing w:val="-2"/>
        </w:rPr>
        <w:t xml:space="preserve"> </w:t>
      </w:r>
      <w:r w:rsidRPr="00862213">
        <w:t>în</w:t>
      </w:r>
      <w:r w:rsidRPr="00862213">
        <w:rPr>
          <w:spacing w:val="-4"/>
        </w:rPr>
        <w:t xml:space="preserve"> </w:t>
      </w:r>
      <w:r w:rsidRPr="00862213">
        <w:t>sarcina</w:t>
      </w:r>
      <w:r w:rsidRPr="00862213">
        <w:rPr>
          <w:spacing w:val="-4"/>
        </w:rPr>
        <w:t xml:space="preserve"> </w:t>
      </w:r>
      <w:r w:rsidRPr="00862213">
        <w:t>autorității contractante prin documentația de atribuire.</w:t>
      </w:r>
    </w:p>
    <w:p w14:paraId="77D2A649" w14:textId="77777777" w:rsidR="00C35BBC" w:rsidRDefault="00C35BBC" w:rsidP="00C35BBC">
      <w:pPr>
        <w:pStyle w:val="BodyText"/>
        <w:spacing w:before="1" w:line="276" w:lineRule="auto"/>
        <w:ind w:left="0"/>
        <w:jc w:val="both"/>
      </w:pPr>
    </w:p>
    <w:p w14:paraId="77A5AEE8" w14:textId="77777777" w:rsidR="00C35BBC" w:rsidRDefault="00C35BBC" w:rsidP="00C35BBC">
      <w:pPr>
        <w:pStyle w:val="BodyText"/>
        <w:spacing w:before="1" w:line="276" w:lineRule="auto"/>
        <w:ind w:left="0"/>
        <w:jc w:val="both"/>
      </w:pPr>
    </w:p>
    <w:p w14:paraId="01CE5ED6" w14:textId="77777777" w:rsidR="00E317FC" w:rsidRDefault="00E317FC" w:rsidP="00C35BBC">
      <w:pPr>
        <w:pStyle w:val="BodyText"/>
        <w:spacing w:before="1" w:line="276" w:lineRule="auto"/>
        <w:ind w:left="0"/>
        <w:jc w:val="both"/>
      </w:pPr>
    </w:p>
    <w:p w14:paraId="6742246C" w14:textId="77777777" w:rsidR="00C35BBC" w:rsidRPr="00862213" w:rsidRDefault="00C35BBC" w:rsidP="00C35BBC">
      <w:pPr>
        <w:pStyle w:val="BodyText"/>
        <w:spacing w:before="1" w:line="276" w:lineRule="auto"/>
        <w:ind w:left="0"/>
        <w:jc w:val="both"/>
      </w:pPr>
    </w:p>
    <w:p w14:paraId="06162B44" w14:textId="77777777" w:rsidR="00E317FC" w:rsidRDefault="00C35BBC" w:rsidP="00C35BBC">
      <w:pPr>
        <w:pStyle w:val="BodyText"/>
        <w:spacing w:line="276" w:lineRule="auto"/>
        <w:ind w:right="8133"/>
        <w:jc w:val="both"/>
      </w:pPr>
      <w:r w:rsidRPr="00862213">
        <w:t xml:space="preserve">Data:………… </w:t>
      </w:r>
    </w:p>
    <w:p w14:paraId="6F7C1E45" w14:textId="6518DE54" w:rsidR="00C35BBC" w:rsidRPr="00862213" w:rsidRDefault="00C35BBC" w:rsidP="00C35BBC">
      <w:pPr>
        <w:pStyle w:val="BodyText"/>
        <w:spacing w:line="276" w:lineRule="auto"/>
        <w:ind w:right="8133"/>
        <w:jc w:val="both"/>
      </w:pPr>
      <w:r w:rsidRPr="00862213">
        <w:t>Ofertant:</w:t>
      </w:r>
      <w:r w:rsidRPr="00862213">
        <w:rPr>
          <w:spacing w:val="-15"/>
        </w:rPr>
        <w:t xml:space="preserve"> </w:t>
      </w:r>
      <w:r w:rsidRPr="00862213">
        <w:t>…………</w:t>
      </w:r>
    </w:p>
    <w:p w14:paraId="2646C866" w14:textId="77777777" w:rsidR="00E317FC" w:rsidRDefault="00C35BBC" w:rsidP="00E317FC">
      <w:pPr>
        <w:pStyle w:val="BodyText"/>
        <w:spacing w:line="276" w:lineRule="auto"/>
        <w:ind w:right="4590"/>
        <w:jc w:val="both"/>
      </w:pPr>
      <w:r w:rsidRPr="00862213">
        <w:t>Reprezentant</w:t>
      </w:r>
      <w:r w:rsidRPr="00862213">
        <w:rPr>
          <w:spacing w:val="-15"/>
        </w:rPr>
        <w:t xml:space="preserve"> </w:t>
      </w:r>
      <w:r w:rsidRPr="00862213">
        <w:t>legal/împuternicit:</w:t>
      </w:r>
      <w:r w:rsidRPr="00862213">
        <w:rPr>
          <w:spacing w:val="-15"/>
        </w:rPr>
        <w:t xml:space="preserve"> </w:t>
      </w:r>
      <w:r w:rsidRPr="00862213">
        <w:t xml:space="preserve">………… </w:t>
      </w:r>
    </w:p>
    <w:p w14:paraId="4455DFB1" w14:textId="317DC552" w:rsidR="00D95D0C" w:rsidRDefault="00C35BBC" w:rsidP="00D95D0C">
      <w:pPr>
        <w:pStyle w:val="BodyText"/>
        <w:spacing w:line="276" w:lineRule="auto"/>
        <w:ind w:right="4590"/>
        <w:jc w:val="both"/>
      </w:pPr>
      <w:r w:rsidRPr="00862213">
        <w:t>Semnătură: ………</w:t>
      </w:r>
      <w:r w:rsidR="00D95D0C">
        <w:t>..........</w:t>
      </w:r>
    </w:p>
    <w:p w14:paraId="700FD91E" w14:textId="2D736743" w:rsidR="00D95D0C" w:rsidRPr="00D95D0C" w:rsidRDefault="00D95D0C" w:rsidP="00D95D0C">
      <w:pPr>
        <w:tabs>
          <w:tab w:val="left" w:pos="4164"/>
        </w:tabs>
        <w:rPr>
          <w:lang w:eastAsia="en-US"/>
        </w:rPr>
        <w:sectPr w:rsidR="00D95D0C" w:rsidRPr="00D95D0C" w:rsidSect="00C35BBC">
          <w:pgSz w:w="12240" w:h="15840"/>
          <w:pgMar w:top="1340" w:right="49" w:bottom="1120" w:left="1080" w:header="0" w:footer="902" w:gutter="0"/>
          <w:cols w:space="708"/>
        </w:sectPr>
      </w:pPr>
      <w:r>
        <w:rPr>
          <w:lang w:eastAsia="en-US"/>
        </w:rPr>
        <w:lastRenderedPageBreak/>
        <w:tab/>
      </w:r>
    </w:p>
    <w:p w14:paraId="204DF6CC" w14:textId="77777777" w:rsidR="00C35BBC" w:rsidRPr="009F765E" w:rsidRDefault="00C35BBC" w:rsidP="00D343E7">
      <w:pPr>
        <w:pStyle w:val="Heading2"/>
        <w:tabs>
          <w:tab w:val="left" w:pos="1599"/>
          <w:tab w:val="left" w:pos="2133"/>
        </w:tabs>
        <w:spacing w:before="72" w:line="276" w:lineRule="auto"/>
        <w:ind w:right="239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A01B770" w14:textId="77777777" w:rsidR="00C35BBC" w:rsidRPr="009F765E" w:rsidRDefault="00C35BBC" w:rsidP="00C35BBC">
      <w:pPr>
        <w:pStyle w:val="Heading2"/>
        <w:tabs>
          <w:tab w:val="left" w:pos="1599"/>
          <w:tab w:val="left" w:pos="2133"/>
        </w:tabs>
        <w:spacing w:before="72" w:line="276" w:lineRule="auto"/>
        <w:ind w:right="429"/>
        <w:jc w:val="center"/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9F765E">
        <w:rPr>
          <w:rFonts w:ascii="Times New Roman" w:hAnsi="Times New Roman" w:cs="Times New Roman"/>
          <w:color w:val="000000" w:themeColor="text1"/>
          <w:sz w:val="28"/>
          <w:szCs w:val="28"/>
        </w:rPr>
        <w:t>MODEL</w:t>
      </w:r>
      <w:r w:rsidRPr="009F765E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Pr="009F765E">
        <w:rPr>
          <w:rFonts w:ascii="Times New Roman" w:hAnsi="Times New Roman" w:cs="Times New Roman"/>
          <w:color w:val="000000" w:themeColor="text1"/>
          <w:sz w:val="28"/>
          <w:szCs w:val="28"/>
        </w:rPr>
        <w:t>DE</w:t>
      </w:r>
      <w:r w:rsidRPr="009F765E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Pr="009F765E">
        <w:rPr>
          <w:rFonts w:ascii="Times New Roman" w:hAnsi="Times New Roman" w:cs="Times New Roman"/>
          <w:color w:val="000000" w:themeColor="text1"/>
          <w:sz w:val="28"/>
          <w:szCs w:val="28"/>
        </w:rPr>
        <w:t>CONTRACT</w:t>
      </w:r>
      <w:r w:rsidRPr="009F765E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Pr="009F765E">
        <w:rPr>
          <w:rFonts w:ascii="Times New Roman" w:hAnsi="Times New Roman" w:cs="Times New Roman"/>
          <w:color w:val="000000" w:themeColor="text1"/>
          <w:sz w:val="28"/>
          <w:szCs w:val="28"/>
        </w:rPr>
        <w:t>DE</w:t>
      </w:r>
      <w:r w:rsidRPr="009F765E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Pr="009F765E">
        <w:rPr>
          <w:rFonts w:ascii="Times New Roman" w:hAnsi="Times New Roman" w:cs="Times New Roman"/>
          <w:color w:val="000000" w:themeColor="text1"/>
          <w:sz w:val="28"/>
          <w:szCs w:val="28"/>
        </w:rPr>
        <w:t>ACHIZIȚIE</w:t>
      </w:r>
      <w:r w:rsidRPr="009F765E">
        <w:rPr>
          <w:rFonts w:ascii="Times New Roman" w:hAnsi="Times New Roman" w:cs="Times New Roman"/>
          <w:color w:val="000000" w:themeColor="text1"/>
          <w:spacing w:val="-7"/>
          <w:sz w:val="28"/>
          <w:szCs w:val="28"/>
        </w:rPr>
        <w:t xml:space="preserve"> </w:t>
      </w:r>
      <w:r w:rsidRPr="009F765E">
        <w:rPr>
          <w:rFonts w:ascii="Times New Roman" w:hAnsi="Times New Roman" w:cs="Times New Roman"/>
          <w:color w:val="000000" w:themeColor="text1"/>
          <w:sz w:val="28"/>
          <w:szCs w:val="28"/>
        </w:rPr>
        <w:t>PUBLICĂ</w:t>
      </w:r>
      <w:r w:rsidRPr="009F765E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Pr="009F765E">
        <w:rPr>
          <w:rFonts w:ascii="Times New Roman" w:hAnsi="Times New Roman" w:cs="Times New Roman"/>
          <w:color w:val="000000" w:themeColor="text1"/>
          <w:sz w:val="28"/>
          <w:szCs w:val="28"/>
        </w:rPr>
        <w:t>DE</w:t>
      </w:r>
      <w:r w:rsidRPr="009F765E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Pr="009F765E">
        <w:rPr>
          <w:rFonts w:ascii="Times New Roman" w:hAnsi="Times New Roman" w:cs="Times New Roman"/>
          <w:color w:val="000000" w:themeColor="text1"/>
          <w:sz w:val="28"/>
          <w:szCs w:val="28"/>
        </w:rPr>
        <w:t>SERVICII nr.</w:t>
      </w:r>
      <w:r w:rsidRPr="009F765E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9F76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………… / </w:t>
      </w:r>
      <w:r w:rsidRPr="009F765E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…………</w:t>
      </w:r>
    </w:p>
    <w:p w14:paraId="5EE740E4" w14:textId="77777777" w:rsidR="00C35BBC" w:rsidRDefault="00C35BBC" w:rsidP="00C35BBC">
      <w:pPr>
        <w:pStyle w:val="BodyText"/>
        <w:spacing w:line="276" w:lineRule="auto"/>
        <w:ind w:left="0" w:right="1078"/>
        <w:jc w:val="both"/>
        <w:rPr>
          <w:b/>
          <w:bCs/>
        </w:rPr>
      </w:pPr>
    </w:p>
    <w:p w14:paraId="68B158AC" w14:textId="77777777" w:rsidR="00C35BBC" w:rsidRPr="00E317FC" w:rsidRDefault="00C35BBC" w:rsidP="00C35BBC">
      <w:pPr>
        <w:pStyle w:val="BodyText"/>
        <w:spacing w:line="276" w:lineRule="auto"/>
        <w:ind w:left="0" w:right="1078"/>
        <w:jc w:val="both"/>
        <w:rPr>
          <w:b/>
          <w:bCs/>
        </w:rPr>
      </w:pPr>
    </w:p>
    <w:p w14:paraId="76A3A343" w14:textId="77777777" w:rsidR="00C35BBC" w:rsidRPr="00E317FC" w:rsidRDefault="00C35BBC" w:rsidP="00C35BBC">
      <w:pPr>
        <w:pStyle w:val="ListParagraph"/>
        <w:widowControl w:val="0"/>
        <w:numPr>
          <w:ilvl w:val="0"/>
          <w:numId w:val="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317FC">
        <w:rPr>
          <w:rFonts w:ascii="Times New Roman" w:hAnsi="Times New Roman" w:cs="Times New Roman"/>
          <w:b/>
          <w:bCs/>
        </w:rPr>
        <w:t>Părțile</w:t>
      </w:r>
      <w:r w:rsidRPr="00E317FC">
        <w:rPr>
          <w:rFonts w:ascii="Times New Roman" w:hAnsi="Times New Roman" w:cs="Times New Roman"/>
          <w:b/>
          <w:bCs/>
          <w:spacing w:val="-1"/>
        </w:rPr>
        <w:t xml:space="preserve"> </w:t>
      </w:r>
      <w:r w:rsidRPr="00E317FC">
        <w:rPr>
          <w:rFonts w:ascii="Times New Roman" w:hAnsi="Times New Roman" w:cs="Times New Roman"/>
          <w:b/>
          <w:bCs/>
          <w:spacing w:val="-2"/>
        </w:rPr>
        <w:t>contractante</w:t>
      </w:r>
    </w:p>
    <w:p w14:paraId="7EBB26F0" w14:textId="77777777" w:rsidR="00C35BBC" w:rsidRPr="00E317FC" w:rsidRDefault="00C35BBC" w:rsidP="00C35BBC">
      <w:pPr>
        <w:pStyle w:val="BodyText"/>
        <w:spacing w:line="276" w:lineRule="auto"/>
        <w:ind w:right="4" w:firstLine="360"/>
        <w:jc w:val="both"/>
      </w:pPr>
      <w:r w:rsidRPr="00E317FC">
        <w:rPr>
          <w:b/>
          <w:bCs/>
        </w:rPr>
        <w:t>UAT ORAȘUL BORSEC</w:t>
      </w:r>
      <w:r w:rsidRPr="00E317FC">
        <w:t>,</w:t>
      </w:r>
      <w:r w:rsidRPr="00E317FC">
        <w:rPr>
          <w:spacing w:val="-1"/>
        </w:rPr>
        <w:t xml:space="preserve"> </w:t>
      </w:r>
      <w:r w:rsidRPr="00E317FC">
        <w:t>cu</w:t>
      </w:r>
      <w:r w:rsidRPr="00E317FC">
        <w:rPr>
          <w:spacing w:val="-1"/>
        </w:rPr>
        <w:t xml:space="preserve"> </w:t>
      </w:r>
      <w:r w:rsidRPr="00E317FC">
        <w:t>sediul</w:t>
      </w:r>
      <w:r w:rsidRPr="00E317FC">
        <w:rPr>
          <w:spacing w:val="-1"/>
        </w:rPr>
        <w:t xml:space="preserve"> </w:t>
      </w:r>
      <w:r w:rsidRPr="00E317FC">
        <w:t>în</w:t>
      </w:r>
      <w:r w:rsidRPr="00E317FC">
        <w:rPr>
          <w:spacing w:val="-1"/>
        </w:rPr>
        <w:t xml:space="preserve"> </w:t>
      </w:r>
      <w:r w:rsidRPr="00E317FC">
        <w:t>Borsec,</w:t>
      </w:r>
      <w:r w:rsidRPr="00E317FC">
        <w:rPr>
          <w:spacing w:val="-1"/>
        </w:rPr>
        <w:t xml:space="preserve"> </w:t>
      </w:r>
      <w:r w:rsidRPr="00E317FC">
        <w:t>str.</w:t>
      </w:r>
      <w:r w:rsidRPr="00E317FC">
        <w:rPr>
          <w:spacing w:val="-1"/>
        </w:rPr>
        <w:t xml:space="preserve"> </w:t>
      </w:r>
      <w:r w:rsidRPr="00E317FC">
        <w:t xml:space="preserve">Carpați, nr. 6/A, jud. Harghita, CP 535300, CUI 4245380, cont nr. ..................................................................., deschis la Trezoreria Toplița, reprezentat prin </w:t>
      </w:r>
      <w:proofErr w:type="spellStart"/>
      <w:r w:rsidRPr="00E317FC">
        <w:t>Mik</w:t>
      </w:r>
      <w:proofErr w:type="spellEnd"/>
      <w:r w:rsidRPr="00E317FC">
        <w:t xml:space="preserve"> Jozsef, având funcția de primar, în calitate de achizitor, </w:t>
      </w:r>
    </w:p>
    <w:p w14:paraId="6CD1D114" w14:textId="77777777" w:rsidR="00C35BBC" w:rsidRPr="00E317FC" w:rsidRDefault="00C35BBC" w:rsidP="00C35BBC">
      <w:pPr>
        <w:pStyle w:val="BodyText"/>
        <w:spacing w:line="276" w:lineRule="auto"/>
        <w:ind w:left="-567" w:right="9070" w:firstLine="620"/>
        <w:jc w:val="both"/>
        <w:rPr>
          <w:spacing w:val="-6"/>
        </w:rPr>
      </w:pPr>
      <w:r w:rsidRPr="00E317FC">
        <w:rPr>
          <w:spacing w:val="-6"/>
        </w:rPr>
        <w:t>Și</w:t>
      </w:r>
    </w:p>
    <w:p w14:paraId="484ECAE6" w14:textId="77777777" w:rsidR="00C35BBC" w:rsidRPr="00E317FC" w:rsidRDefault="00C35BBC" w:rsidP="00C35BBC">
      <w:pPr>
        <w:pStyle w:val="BodyText"/>
        <w:spacing w:line="276" w:lineRule="auto"/>
        <w:ind w:right="9070" w:firstLine="667"/>
        <w:jc w:val="both"/>
        <w:rPr>
          <w:spacing w:val="-6"/>
        </w:rPr>
      </w:pPr>
    </w:p>
    <w:p w14:paraId="11CAC348" w14:textId="65A6373E" w:rsidR="00C35BBC" w:rsidRPr="00E317FC" w:rsidRDefault="00C35BBC" w:rsidP="00C35BBC">
      <w:pPr>
        <w:pStyle w:val="BodyText"/>
        <w:spacing w:line="276" w:lineRule="auto"/>
        <w:ind w:right="-563" w:firstLine="667"/>
        <w:jc w:val="both"/>
      </w:pPr>
      <w:r w:rsidRPr="00E317FC">
        <w:rPr>
          <w:spacing w:val="-6"/>
        </w:rPr>
        <w:t>........................................................................, cu sediul în ...........................................................</w:t>
      </w:r>
      <w:r w:rsidR="00E317FC" w:rsidRPr="00E317FC">
        <w:rPr>
          <w:spacing w:val="-6"/>
        </w:rPr>
        <w:t>.......</w:t>
      </w:r>
    </w:p>
    <w:p w14:paraId="2AB25FF3" w14:textId="081D5161" w:rsidR="00C35BBC" w:rsidRPr="00E317FC" w:rsidRDefault="00C35BBC" w:rsidP="00C35BBC">
      <w:pPr>
        <w:pStyle w:val="BodyText"/>
        <w:tabs>
          <w:tab w:val="left" w:leader="dot" w:pos="9639"/>
          <w:tab w:val="left" w:pos="10065"/>
          <w:tab w:val="left" w:pos="10206"/>
        </w:tabs>
        <w:spacing w:line="276" w:lineRule="auto"/>
        <w:ind w:left="0"/>
        <w:jc w:val="both"/>
      </w:pPr>
      <w:r w:rsidRPr="00E317FC">
        <w:rPr>
          <w:spacing w:val="-5"/>
        </w:rPr>
        <w:t xml:space="preserve">CUI ........................................, </w:t>
      </w:r>
      <w:r w:rsidRPr="00E317FC">
        <w:t>nr.</w:t>
      </w:r>
      <w:r w:rsidRPr="00E317FC">
        <w:rPr>
          <w:spacing w:val="-1"/>
        </w:rPr>
        <w:t xml:space="preserve"> </w:t>
      </w:r>
      <w:r w:rsidRPr="00E317FC">
        <w:t xml:space="preserve">înregistrare Registrul </w:t>
      </w:r>
      <w:r w:rsidRPr="00E317FC">
        <w:rPr>
          <w:spacing w:val="-2"/>
        </w:rPr>
        <w:t>Comerțului ...................</w:t>
      </w:r>
      <w:r w:rsidR="00E317FC" w:rsidRPr="00E317FC">
        <w:rPr>
          <w:spacing w:val="-2"/>
        </w:rPr>
        <w:t>.....</w:t>
      </w:r>
      <w:r w:rsidRPr="00E317FC">
        <w:rPr>
          <w:spacing w:val="-2"/>
        </w:rPr>
        <w:t>.............................</w:t>
      </w:r>
    </w:p>
    <w:p w14:paraId="1817A8FF" w14:textId="4AD7C042" w:rsidR="00C35BBC" w:rsidRPr="00E317FC" w:rsidRDefault="00C35BBC" w:rsidP="00C35BBC">
      <w:pPr>
        <w:pStyle w:val="BodyText"/>
        <w:tabs>
          <w:tab w:val="left" w:leader="dot" w:pos="8080"/>
          <w:tab w:val="left" w:pos="10065"/>
        </w:tabs>
        <w:spacing w:line="276" w:lineRule="auto"/>
        <w:ind w:left="0"/>
        <w:jc w:val="both"/>
      </w:pPr>
      <w:r w:rsidRPr="00E317FC">
        <w:t>cont</w:t>
      </w:r>
      <w:r w:rsidRPr="00E317FC">
        <w:rPr>
          <w:spacing w:val="2"/>
        </w:rPr>
        <w:t xml:space="preserve"> </w:t>
      </w:r>
      <w:r w:rsidRPr="00E317FC">
        <w:rPr>
          <w:spacing w:val="-4"/>
        </w:rPr>
        <w:t>IBAN</w:t>
      </w:r>
      <w:r w:rsidRPr="00E317FC">
        <w:t xml:space="preserve"> .............................................................,</w:t>
      </w:r>
      <w:r w:rsidRPr="00E317FC">
        <w:rPr>
          <w:spacing w:val="-3"/>
        </w:rPr>
        <w:t xml:space="preserve"> </w:t>
      </w:r>
      <w:r w:rsidRPr="00E317FC">
        <w:t>deschis</w:t>
      </w:r>
      <w:r w:rsidRPr="00E317FC">
        <w:rPr>
          <w:spacing w:val="-2"/>
        </w:rPr>
        <w:t xml:space="preserve"> </w:t>
      </w:r>
      <w:r w:rsidRPr="00E317FC">
        <w:rPr>
          <w:spacing w:val="-5"/>
        </w:rPr>
        <w:t>la ......................................</w:t>
      </w:r>
      <w:r w:rsidR="00E317FC" w:rsidRPr="00E317FC">
        <w:rPr>
          <w:spacing w:val="-5"/>
        </w:rPr>
        <w:t>......</w:t>
      </w:r>
      <w:r w:rsidRPr="00E317FC">
        <w:rPr>
          <w:spacing w:val="-5"/>
        </w:rPr>
        <w:t>.....................</w:t>
      </w:r>
    </w:p>
    <w:p w14:paraId="5EBB0F8F" w14:textId="77777777" w:rsidR="00C35BBC" w:rsidRPr="00E317FC" w:rsidRDefault="00C35BBC" w:rsidP="00E1400B">
      <w:pPr>
        <w:pStyle w:val="BodyText"/>
        <w:tabs>
          <w:tab w:val="left" w:leader="dot" w:pos="8212"/>
        </w:tabs>
        <w:spacing w:before="1" w:line="276" w:lineRule="auto"/>
        <w:ind w:right="-283"/>
        <w:jc w:val="both"/>
      </w:pPr>
      <w:r w:rsidRPr="00E317FC">
        <w:t>reprezentată</w:t>
      </w:r>
      <w:r w:rsidRPr="00E317FC">
        <w:rPr>
          <w:spacing w:val="-2"/>
        </w:rPr>
        <w:t xml:space="preserve"> </w:t>
      </w:r>
      <w:r w:rsidRPr="00E317FC">
        <w:rPr>
          <w:spacing w:val="-4"/>
        </w:rPr>
        <w:t>prin</w:t>
      </w:r>
      <w:r w:rsidRPr="00E317FC">
        <w:t xml:space="preserve"> ..................................................., având funcția de ........................., </w:t>
      </w:r>
      <w:r w:rsidRPr="00E317FC">
        <w:rPr>
          <w:spacing w:val="-3"/>
        </w:rPr>
        <w:t xml:space="preserve"> </w:t>
      </w:r>
      <w:r w:rsidRPr="00E317FC">
        <w:t>în</w:t>
      </w:r>
      <w:r w:rsidRPr="00E317FC">
        <w:rPr>
          <w:spacing w:val="-1"/>
        </w:rPr>
        <w:t xml:space="preserve"> </w:t>
      </w:r>
      <w:r w:rsidRPr="00E317FC">
        <w:t>calitate</w:t>
      </w:r>
      <w:r w:rsidRPr="00E317FC">
        <w:rPr>
          <w:spacing w:val="-1"/>
        </w:rPr>
        <w:t xml:space="preserve"> </w:t>
      </w:r>
      <w:r w:rsidRPr="00E317FC">
        <w:rPr>
          <w:spacing w:val="-5"/>
        </w:rPr>
        <w:t xml:space="preserve">de </w:t>
      </w:r>
    </w:p>
    <w:p w14:paraId="3A179DAD" w14:textId="1FADE093" w:rsidR="00C35BBC" w:rsidRPr="00E317FC" w:rsidRDefault="00C35BBC" w:rsidP="00E317FC">
      <w:pPr>
        <w:pStyle w:val="BodyText"/>
        <w:spacing w:line="276" w:lineRule="auto"/>
        <w:jc w:val="both"/>
      </w:pPr>
      <w:r w:rsidRPr="00E317FC">
        <w:rPr>
          <w:spacing w:val="-2"/>
        </w:rPr>
        <w:t>prestator,</w:t>
      </w:r>
      <w:r w:rsidR="00E317FC" w:rsidRPr="00E317FC">
        <w:t xml:space="preserve"> </w:t>
      </w:r>
      <w:r w:rsidRPr="00E317FC">
        <w:t>au</w:t>
      </w:r>
      <w:r w:rsidRPr="00E317FC">
        <w:rPr>
          <w:spacing w:val="-3"/>
        </w:rPr>
        <w:t xml:space="preserve"> </w:t>
      </w:r>
      <w:r w:rsidRPr="00E317FC">
        <w:t>convenit</w:t>
      </w:r>
      <w:r w:rsidRPr="00E317FC">
        <w:rPr>
          <w:spacing w:val="-1"/>
        </w:rPr>
        <w:t xml:space="preserve"> </w:t>
      </w:r>
      <w:r w:rsidRPr="00E317FC">
        <w:t>încheierea</w:t>
      </w:r>
      <w:r w:rsidRPr="00E317FC">
        <w:rPr>
          <w:spacing w:val="-2"/>
        </w:rPr>
        <w:t xml:space="preserve"> </w:t>
      </w:r>
      <w:r w:rsidRPr="00E317FC">
        <w:t>prezentului</w:t>
      </w:r>
      <w:r w:rsidRPr="00E317FC">
        <w:rPr>
          <w:spacing w:val="-1"/>
        </w:rPr>
        <w:t xml:space="preserve"> </w:t>
      </w:r>
      <w:r w:rsidRPr="00E317FC">
        <w:t>contract de</w:t>
      </w:r>
      <w:r w:rsidRPr="00E317FC">
        <w:rPr>
          <w:spacing w:val="-1"/>
        </w:rPr>
        <w:t xml:space="preserve"> </w:t>
      </w:r>
      <w:r w:rsidRPr="00E317FC">
        <w:t>achiziție</w:t>
      </w:r>
      <w:r w:rsidRPr="00E317FC">
        <w:rPr>
          <w:spacing w:val="-2"/>
        </w:rPr>
        <w:t xml:space="preserve"> </w:t>
      </w:r>
      <w:r w:rsidRPr="00E317FC">
        <w:t>publică</w:t>
      </w:r>
      <w:r w:rsidRPr="00E317FC">
        <w:rPr>
          <w:spacing w:val="-2"/>
        </w:rPr>
        <w:t xml:space="preserve"> </w:t>
      </w:r>
      <w:r w:rsidRPr="00E317FC">
        <w:t>de</w:t>
      </w:r>
      <w:r w:rsidRPr="00E317FC">
        <w:rPr>
          <w:spacing w:val="-1"/>
        </w:rPr>
        <w:t xml:space="preserve"> </w:t>
      </w:r>
      <w:r w:rsidRPr="00E317FC">
        <w:rPr>
          <w:spacing w:val="-2"/>
        </w:rPr>
        <w:t>servicii.</w:t>
      </w:r>
    </w:p>
    <w:p w14:paraId="3708BDDB" w14:textId="77777777" w:rsidR="00C35BBC" w:rsidRPr="00E317FC" w:rsidRDefault="00C35BBC" w:rsidP="00C35BBC">
      <w:pPr>
        <w:pStyle w:val="BodyText"/>
        <w:spacing w:line="276" w:lineRule="auto"/>
        <w:jc w:val="both"/>
      </w:pPr>
    </w:p>
    <w:p w14:paraId="65684363" w14:textId="77777777" w:rsidR="00C35BBC" w:rsidRPr="00E317FC" w:rsidRDefault="00C35BBC" w:rsidP="00C35BBC">
      <w:pPr>
        <w:pStyle w:val="BodyText"/>
        <w:spacing w:line="276" w:lineRule="auto"/>
        <w:jc w:val="both"/>
      </w:pPr>
    </w:p>
    <w:p w14:paraId="6BEE1C15" w14:textId="77777777" w:rsidR="00C35BBC" w:rsidRPr="00E317FC" w:rsidRDefault="00C35BBC" w:rsidP="00C35BBC">
      <w:pPr>
        <w:pStyle w:val="ListParagraph"/>
        <w:widowControl w:val="0"/>
        <w:numPr>
          <w:ilvl w:val="0"/>
          <w:numId w:val="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317FC">
        <w:rPr>
          <w:rFonts w:ascii="Times New Roman" w:hAnsi="Times New Roman" w:cs="Times New Roman"/>
          <w:b/>
          <w:bCs/>
        </w:rPr>
        <w:t>Obiectul</w:t>
      </w:r>
      <w:r w:rsidRPr="00E317FC">
        <w:rPr>
          <w:rFonts w:ascii="Times New Roman" w:hAnsi="Times New Roman" w:cs="Times New Roman"/>
          <w:b/>
          <w:bCs/>
          <w:spacing w:val="-2"/>
        </w:rPr>
        <w:t xml:space="preserve"> contractului</w:t>
      </w:r>
    </w:p>
    <w:p w14:paraId="56B22820" w14:textId="6218134A" w:rsidR="00C35BBC" w:rsidRPr="00DD3B58" w:rsidRDefault="00C35BBC" w:rsidP="00D343E7">
      <w:pPr>
        <w:spacing w:after="0" w:line="276" w:lineRule="auto"/>
        <w:ind w:left="142" w:right="-283"/>
        <w:rPr>
          <w:rFonts w:ascii="Times New Roman" w:hAnsi="Times New Roman" w:cs="Times New Roman"/>
          <w:b/>
          <w:bCs/>
          <w:i/>
          <w:iCs/>
          <w:noProof/>
        </w:rPr>
      </w:pPr>
      <w:r w:rsidRPr="00E317FC">
        <w:rPr>
          <w:rFonts w:ascii="Times New Roman" w:hAnsi="Times New Roman" w:cs="Times New Roman"/>
        </w:rPr>
        <w:t>Prestatorul</w:t>
      </w:r>
      <w:r w:rsidRPr="00E317FC">
        <w:rPr>
          <w:rFonts w:ascii="Times New Roman" w:hAnsi="Times New Roman" w:cs="Times New Roman"/>
          <w:spacing w:val="-3"/>
        </w:rPr>
        <w:t xml:space="preserve"> </w:t>
      </w:r>
      <w:r w:rsidRPr="00E317FC">
        <w:rPr>
          <w:rFonts w:ascii="Times New Roman" w:hAnsi="Times New Roman" w:cs="Times New Roman"/>
        </w:rPr>
        <w:t>se</w:t>
      </w:r>
      <w:r w:rsidRPr="00E317FC">
        <w:rPr>
          <w:rFonts w:ascii="Times New Roman" w:hAnsi="Times New Roman" w:cs="Times New Roman"/>
          <w:spacing w:val="-2"/>
        </w:rPr>
        <w:t xml:space="preserve"> </w:t>
      </w:r>
      <w:r w:rsidRPr="00E317FC">
        <w:rPr>
          <w:rFonts w:ascii="Times New Roman" w:hAnsi="Times New Roman" w:cs="Times New Roman"/>
        </w:rPr>
        <w:t>obligă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să</w:t>
      </w:r>
      <w:r w:rsidRPr="00E317FC">
        <w:rPr>
          <w:rFonts w:ascii="Times New Roman" w:hAnsi="Times New Roman" w:cs="Times New Roman"/>
          <w:spacing w:val="-2"/>
        </w:rPr>
        <w:t xml:space="preserve"> </w:t>
      </w:r>
      <w:r w:rsidRPr="00E317FC">
        <w:rPr>
          <w:rFonts w:ascii="Times New Roman" w:hAnsi="Times New Roman" w:cs="Times New Roman"/>
        </w:rPr>
        <w:t>presteze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 xml:space="preserve">servicii </w:t>
      </w:r>
      <w:r w:rsidRPr="00E317FC">
        <w:rPr>
          <w:rFonts w:ascii="Times New Roman" w:hAnsi="Times New Roman" w:cs="Times New Roman"/>
          <w:spacing w:val="-3"/>
        </w:rPr>
        <w:t>de organizare eveniment</w:t>
      </w:r>
      <w:r w:rsidRPr="00E317FC">
        <w:rPr>
          <w:rFonts w:ascii="Times New Roman" w:hAnsi="Times New Roman" w:cs="Times New Roman"/>
        </w:rPr>
        <w:t xml:space="preserve"> în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 xml:space="preserve">cadrul </w:t>
      </w:r>
      <w:r w:rsidR="00D95D0C" w:rsidRPr="00D95D0C">
        <w:rPr>
          <w:rFonts w:ascii="Times New Roman" w:hAnsi="Times New Roman" w:cs="Times New Roman"/>
          <w:b/>
          <w:bCs/>
          <w:i/>
          <w:iCs/>
          <w:noProof/>
          <w:color w:val="000000" w:themeColor="text1"/>
        </w:rPr>
        <w:t>„S</w:t>
      </w:r>
      <w:r w:rsidR="00D95D0C" w:rsidRPr="00D95D0C">
        <w:rPr>
          <w:rFonts w:ascii="Times New Roman" w:hAnsi="Times New Roman" w:cs="Times New Roman"/>
          <w:b/>
          <w:i/>
          <w:iCs/>
          <w:noProof/>
          <w:color w:val="000000" w:themeColor="text1"/>
        </w:rPr>
        <w:t>zezonzáró kulturális, gasztronómiai és közösségi rendezvény – Eveniment cultural, culinar ș</w:t>
      </w:r>
      <w:r w:rsidR="00D95D0C" w:rsidRPr="00D95D0C">
        <w:rPr>
          <w:rFonts w:ascii="Times New Roman" w:hAnsi="Times New Roman" w:cs="Times New Roman"/>
          <w:b/>
          <w:i/>
          <w:iCs/>
          <w:noProof/>
        </w:rPr>
        <w:t>i comunitar de</w:t>
      </w:r>
      <w:r w:rsidR="00D95D0C" w:rsidRPr="00D95D0C">
        <w:rPr>
          <w:rFonts w:ascii="Times New Roman" w:hAnsi="Times New Roman" w:cs="Times New Roman"/>
          <w:b/>
          <w:bCs/>
          <w:i/>
          <w:iCs/>
          <w:noProof/>
          <w:color w:val="EE0000"/>
          <w:spacing w:val="1"/>
        </w:rPr>
        <w:t xml:space="preserve"> </w:t>
      </w:r>
      <w:r w:rsidR="00D95D0C" w:rsidRPr="00D95D0C">
        <w:rPr>
          <w:rFonts w:ascii="Times New Roman" w:hAnsi="Times New Roman" w:cs="Times New Roman"/>
          <w:b/>
          <w:i/>
          <w:iCs/>
          <w:noProof/>
        </w:rPr>
        <w:t xml:space="preserve">încheiere a sezonului estival” </w:t>
      </w:r>
      <w:r w:rsidR="00D95D0C" w:rsidRPr="00D95D0C">
        <w:rPr>
          <w:rFonts w:ascii="Times New Roman" w:hAnsi="Times New Roman" w:cs="Times New Roman"/>
          <w:b/>
          <w:i/>
          <w:iCs/>
          <w:noProof/>
          <w:color w:val="000000" w:themeColor="text1"/>
          <w:spacing w:val="1"/>
        </w:rPr>
        <w:t>perioada 28-30 august 2026</w:t>
      </w:r>
      <w:r w:rsidR="00DD3B58">
        <w:rPr>
          <w:rFonts w:ascii="Times New Roman" w:hAnsi="Times New Roman" w:cs="Times New Roman"/>
          <w:b/>
          <w:bCs/>
          <w:i/>
          <w:iCs/>
          <w:noProof/>
        </w:rPr>
        <w:t>,</w:t>
      </w:r>
      <w:r w:rsidRPr="00E317FC">
        <w:rPr>
          <w:rFonts w:ascii="Times New Roman" w:hAnsi="Times New Roman" w:cs="Times New Roman"/>
          <w:spacing w:val="-6"/>
        </w:rPr>
        <w:t xml:space="preserve"> </w:t>
      </w:r>
      <w:r w:rsidRPr="00E317FC">
        <w:rPr>
          <w:rFonts w:ascii="Times New Roman" w:hAnsi="Times New Roman" w:cs="Times New Roman"/>
        </w:rPr>
        <w:t>conform</w:t>
      </w:r>
      <w:r w:rsidRPr="00E317FC">
        <w:rPr>
          <w:rFonts w:ascii="Times New Roman" w:hAnsi="Times New Roman" w:cs="Times New Roman"/>
          <w:spacing w:val="-3"/>
        </w:rPr>
        <w:t xml:space="preserve"> </w:t>
      </w:r>
      <w:r w:rsidRPr="00E317FC">
        <w:rPr>
          <w:rFonts w:ascii="Times New Roman" w:hAnsi="Times New Roman" w:cs="Times New Roman"/>
        </w:rPr>
        <w:t>caietului</w:t>
      </w:r>
      <w:r w:rsidRPr="00E317FC">
        <w:rPr>
          <w:rFonts w:ascii="Times New Roman" w:hAnsi="Times New Roman" w:cs="Times New Roman"/>
          <w:spacing w:val="-3"/>
        </w:rPr>
        <w:t xml:space="preserve"> </w:t>
      </w:r>
      <w:r w:rsidRPr="00E317FC">
        <w:rPr>
          <w:rFonts w:ascii="Times New Roman" w:hAnsi="Times New Roman" w:cs="Times New Roman"/>
        </w:rPr>
        <w:t>de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sarcini</w:t>
      </w:r>
      <w:r w:rsidRPr="00E317FC">
        <w:rPr>
          <w:rFonts w:ascii="Times New Roman" w:hAnsi="Times New Roman" w:cs="Times New Roman"/>
          <w:spacing w:val="-3"/>
        </w:rPr>
        <w:t xml:space="preserve"> </w:t>
      </w:r>
      <w:r w:rsidRPr="00E317FC">
        <w:rPr>
          <w:rFonts w:ascii="Times New Roman" w:hAnsi="Times New Roman" w:cs="Times New Roman"/>
        </w:rPr>
        <w:t>și</w:t>
      </w:r>
      <w:r w:rsidRPr="00E317FC">
        <w:rPr>
          <w:rFonts w:ascii="Times New Roman" w:hAnsi="Times New Roman" w:cs="Times New Roman"/>
          <w:spacing w:val="-3"/>
        </w:rPr>
        <w:t xml:space="preserve"> </w:t>
      </w:r>
      <w:r w:rsidRPr="00E317FC">
        <w:rPr>
          <w:rFonts w:ascii="Times New Roman" w:hAnsi="Times New Roman" w:cs="Times New Roman"/>
        </w:rPr>
        <w:t>ofertei</w:t>
      </w:r>
      <w:r w:rsidRPr="00E317FC">
        <w:rPr>
          <w:rFonts w:ascii="Times New Roman" w:hAnsi="Times New Roman" w:cs="Times New Roman"/>
          <w:spacing w:val="-3"/>
        </w:rPr>
        <w:t xml:space="preserve"> </w:t>
      </w:r>
      <w:r w:rsidRPr="00E317FC">
        <w:rPr>
          <w:rFonts w:ascii="Times New Roman" w:hAnsi="Times New Roman" w:cs="Times New Roman"/>
        </w:rPr>
        <w:t xml:space="preserve">declarate </w:t>
      </w:r>
      <w:r w:rsidRPr="00E317FC">
        <w:rPr>
          <w:rFonts w:ascii="Times New Roman" w:hAnsi="Times New Roman" w:cs="Times New Roman"/>
          <w:spacing w:val="-2"/>
        </w:rPr>
        <w:t>câștigătoare.</w:t>
      </w:r>
    </w:p>
    <w:p w14:paraId="0BBA28AC" w14:textId="77777777" w:rsidR="00C35BBC" w:rsidRPr="00E317FC" w:rsidRDefault="00C35BBC" w:rsidP="00C35BBC">
      <w:pPr>
        <w:pStyle w:val="BodyText"/>
        <w:spacing w:before="1" w:line="276" w:lineRule="auto"/>
        <w:jc w:val="both"/>
      </w:pPr>
    </w:p>
    <w:p w14:paraId="7FB7082D" w14:textId="77777777" w:rsidR="00C35BBC" w:rsidRPr="00E317FC" w:rsidRDefault="00C35BBC" w:rsidP="00D343E7">
      <w:pPr>
        <w:pStyle w:val="ListParagraph"/>
        <w:widowControl w:val="0"/>
        <w:numPr>
          <w:ilvl w:val="0"/>
          <w:numId w:val="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ind w:left="53" w:right="6663" w:firstLine="360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  <w:b/>
          <w:bCs/>
        </w:rPr>
        <w:t>Documentele</w:t>
      </w:r>
      <w:r w:rsidRPr="00E317FC">
        <w:rPr>
          <w:rFonts w:ascii="Times New Roman" w:hAnsi="Times New Roman" w:cs="Times New Roman"/>
          <w:b/>
          <w:bCs/>
          <w:spacing w:val="-15"/>
        </w:rPr>
        <w:t xml:space="preserve"> </w:t>
      </w:r>
      <w:r w:rsidRPr="00E317FC">
        <w:rPr>
          <w:rFonts w:ascii="Times New Roman" w:hAnsi="Times New Roman" w:cs="Times New Roman"/>
          <w:b/>
          <w:bCs/>
        </w:rPr>
        <w:t>contractului</w:t>
      </w:r>
      <w:r w:rsidRPr="00E317FC">
        <w:rPr>
          <w:rFonts w:ascii="Times New Roman" w:hAnsi="Times New Roman" w:cs="Times New Roman"/>
        </w:rPr>
        <w:t xml:space="preserve"> Documentele contractului sunt:</w:t>
      </w:r>
    </w:p>
    <w:p w14:paraId="2BC1A14E" w14:textId="77777777" w:rsidR="00C35BBC" w:rsidRPr="00E317FC" w:rsidRDefault="00C35BBC" w:rsidP="00C35BBC">
      <w:pPr>
        <w:pStyle w:val="ListParagraph"/>
        <w:widowControl w:val="0"/>
        <w:numPr>
          <w:ilvl w:val="0"/>
          <w:numId w:val="1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ind w:right="6765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</w:rPr>
        <w:t>Caietul de sarcini</w:t>
      </w:r>
    </w:p>
    <w:p w14:paraId="3E560A06" w14:textId="77777777" w:rsidR="00C35BBC" w:rsidRPr="00E317FC" w:rsidRDefault="00C35BBC" w:rsidP="00C35BBC">
      <w:pPr>
        <w:pStyle w:val="ListParagraph"/>
        <w:widowControl w:val="0"/>
        <w:numPr>
          <w:ilvl w:val="0"/>
          <w:numId w:val="1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ind w:right="1847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</w:rPr>
        <w:t xml:space="preserve">Propunerea tehnică și financiară a prestatorului/furnizorului </w:t>
      </w:r>
    </w:p>
    <w:p w14:paraId="05CB561C" w14:textId="77777777" w:rsidR="00C35BBC" w:rsidRPr="00E317FC" w:rsidRDefault="00C35BBC" w:rsidP="00C35BBC">
      <w:pPr>
        <w:pStyle w:val="ListParagraph"/>
        <w:widowControl w:val="0"/>
        <w:numPr>
          <w:ilvl w:val="0"/>
          <w:numId w:val="1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ind w:right="2938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</w:rPr>
        <w:t>Alte documente convenite de părți.</w:t>
      </w:r>
    </w:p>
    <w:p w14:paraId="64B3200D" w14:textId="77777777" w:rsidR="00C35BBC" w:rsidRPr="00E317FC" w:rsidRDefault="00C35BBC" w:rsidP="00C35BBC">
      <w:pPr>
        <w:pStyle w:val="BodyText"/>
        <w:spacing w:line="276" w:lineRule="auto"/>
        <w:ind w:right="-138"/>
        <w:jc w:val="both"/>
      </w:pPr>
      <w:r w:rsidRPr="00E317FC">
        <w:t>În</w:t>
      </w:r>
      <w:r w:rsidRPr="00E317FC">
        <w:rPr>
          <w:spacing w:val="-2"/>
        </w:rPr>
        <w:t xml:space="preserve"> </w:t>
      </w:r>
      <w:r w:rsidRPr="00E317FC">
        <w:t>caz</w:t>
      </w:r>
      <w:r w:rsidRPr="00E317FC">
        <w:rPr>
          <w:spacing w:val="-5"/>
        </w:rPr>
        <w:t xml:space="preserve"> </w:t>
      </w:r>
      <w:r w:rsidRPr="00E317FC">
        <w:t>de</w:t>
      </w:r>
      <w:r w:rsidRPr="00E317FC">
        <w:rPr>
          <w:spacing w:val="-5"/>
        </w:rPr>
        <w:t xml:space="preserve"> </w:t>
      </w:r>
      <w:r w:rsidRPr="00E317FC">
        <w:t>contradicție</w:t>
      </w:r>
      <w:r w:rsidRPr="00E317FC">
        <w:rPr>
          <w:spacing w:val="-4"/>
        </w:rPr>
        <w:t xml:space="preserve"> </w:t>
      </w:r>
      <w:r w:rsidRPr="00E317FC">
        <w:t>între</w:t>
      </w:r>
      <w:r w:rsidRPr="00E317FC">
        <w:rPr>
          <w:spacing w:val="-5"/>
        </w:rPr>
        <w:t xml:space="preserve"> </w:t>
      </w:r>
      <w:r w:rsidRPr="00E317FC">
        <w:t>documentele</w:t>
      </w:r>
      <w:r w:rsidRPr="00E317FC">
        <w:rPr>
          <w:spacing w:val="-3"/>
        </w:rPr>
        <w:t xml:space="preserve"> </w:t>
      </w:r>
      <w:r w:rsidRPr="00E317FC">
        <w:t>contractului,</w:t>
      </w:r>
      <w:r w:rsidRPr="00E317FC">
        <w:rPr>
          <w:spacing w:val="-4"/>
        </w:rPr>
        <w:t xml:space="preserve"> </w:t>
      </w:r>
      <w:r w:rsidRPr="00E317FC">
        <w:t>prevalează</w:t>
      </w:r>
      <w:r w:rsidRPr="00E317FC">
        <w:rPr>
          <w:spacing w:val="-5"/>
        </w:rPr>
        <w:t xml:space="preserve"> </w:t>
      </w:r>
      <w:r w:rsidRPr="00E317FC">
        <w:t>prevederile</w:t>
      </w:r>
      <w:r w:rsidRPr="00E317FC">
        <w:rPr>
          <w:spacing w:val="-5"/>
        </w:rPr>
        <w:t xml:space="preserve"> </w:t>
      </w:r>
      <w:r w:rsidRPr="00E317FC">
        <w:t>contractului,</w:t>
      </w:r>
      <w:r w:rsidRPr="00E317FC">
        <w:rPr>
          <w:spacing w:val="-4"/>
        </w:rPr>
        <w:t xml:space="preserve"> </w:t>
      </w:r>
      <w:r w:rsidRPr="00E317FC">
        <w:t>urmate</w:t>
      </w:r>
      <w:r w:rsidRPr="00E317FC">
        <w:rPr>
          <w:spacing w:val="-4"/>
        </w:rPr>
        <w:t xml:space="preserve"> </w:t>
      </w:r>
      <w:r w:rsidRPr="00E317FC">
        <w:t>de caietul de sarcini, propunerea tehnică și propunerea financiară.</w:t>
      </w:r>
    </w:p>
    <w:p w14:paraId="46E16F2F" w14:textId="77777777" w:rsidR="00C35BBC" w:rsidRPr="00E317FC" w:rsidRDefault="00C35BBC" w:rsidP="00C35BBC">
      <w:pPr>
        <w:pStyle w:val="BodyText"/>
        <w:spacing w:line="276" w:lineRule="auto"/>
        <w:ind w:left="0" w:right="1118"/>
        <w:jc w:val="both"/>
      </w:pPr>
    </w:p>
    <w:p w14:paraId="51733D75" w14:textId="77777777" w:rsidR="00C35BBC" w:rsidRPr="00E317FC" w:rsidRDefault="00C35BBC" w:rsidP="00C35BBC">
      <w:pPr>
        <w:pStyle w:val="ListParagraph"/>
        <w:widowControl w:val="0"/>
        <w:numPr>
          <w:ilvl w:val="0"/>
          <w:numId w:val="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317FC">
        <w:rPr>
          <w:rFonts w:ascii="Times New Roman" w:hAnsi="Times New Roman" w:cs="Times New Roman"/>
          <w:b/>
          <w:bCs/>
        </w:rPr>
        <w:t>Prețul</w:t>
      </w:r>
      <w:r w:rsidRPr="00E317FC">
        <w:rPr>
          <w:rFonts w:ascii="Times New Roman" w:hAnsi="Times New Roman" w:cs="Times New Roman"/>
          <w:b/>
          <w:bCs/>
          <w:spacing w:val="-2"/>
        </w:rPr>
        <w:t xml:space="preserve"> contractului</w:t>
      </w:r>
    </w:p>
    <w:p w14:paraId="4D09941C" w14:textId="77777777" w:rsidR="00C35BBC" w:rsidRPr="00E317FC" w:rsidRDefault="00C35BBC" w:rsidP="00C35BBC">
      <w:pPr>
        <w:pStyle w:val="BodyText"/>
        <w:tabs>
          <w:tab w:val="left" w:leader="dot" w:pos="4350"/>
        </w:tabs>
        <w:spacing w:line="276" w:lineRule="auto"/>
        <w:ind w:right="-421"/>
        <w:jc w:val="both"/>
      </w:pPr>
      <w:r w:rsidRPr="00E317FC">
        <w:t>Prețul</w:t>
      </w:r>
      <w:r w:rsidRPr="00E317FC">
        <w:rPr>
          <w:spacing w:val="-1"/>
        </w:rPr>
        <w:t xml:space="preserve"> </w:t>
      </w:r>
      <w:r w:rsidRPr="00E317FC">
        <w:t>total</w:t>
      </w:r>
      <w:r w:rsidRPr="00E317FC">
        <w:rPr>
          <w:spacing w:val="-1"/>
        </w:rPr>
        <w:t xml:space="preserve"> </w:t>
      </w:r>
      <w:r w:rsidRPr="00E317FC">
        <w:t>al</w:t>
      </w:r>
      <w:r w:rsidRPr="00E317FC">
        <w:rPr>
          <w:spacing w:val="-2"/>
        </w:rPr>
        <w:t xml:space="preserve"> </w:t>
      </w:r>
      <w:r w:rsidRPr="00E317FC">
        <w:t>contractului</w:t>
      </w:r>
      <w:r w:rsidRPr="00E317FC">
        <w:rPr>
          <w:spacing w:val="-1"/>
        </w:rPr>
        <w:t xml:space="preserve"> </w:t>
      </w:r>
      <w:r w:rsidRPr="00E317FC">
        <w:t>este</w:t>
      </w:r>
      <w:r w:rsidRPr="00E317FC">
        <w:rPr>
          <w:spacing w:val="-1"/>
        </w:rPr>
        <w:t xml:space="preserve"> </w:t>
      </w:r>
      <w:r w:rsidRPr="00E317FC">
        <w:rPr>
          <w:spacing w:val="-5"/>
        </w:rPr>
        <w:t>de</w:t>
      </w:r>
      <w:r w:rsidRPr="00E317FC">
        <w:tab/>
        <w:t>lei</w:t>
      </w:r>
      <w:r w:rsidRPr="00E317FC">
        <w:rPr>
          <w:spacing w:val="-3"/>
        </w:rPr>
        <w:t xml:space="preserve"> </w:t>
      </w:r>
      <w:r w:rsidRPr="00E317FC">
        <w:t>fără</w:t>
      </w:r>
      <w:r w:rsidRPr="00E317FC">
        <w:rPr>
          <w:spacing w:val="-1"/>
        </w:rPr>
        <w:t xml:space="preserve"> </w:t>
      </w:r>
      <w:r w:rsidRPr="00E317FC">
        <w:t>TVA, la</w:t>
      </w:r>
      <w:r w:rsidRPr="00E317FC">
        <w:rPr>
          <w:spacing w:val="-1"/>
        </w:rPr>
        <w:t xml:space="preserve"> </w:t>
      </w:r>
      <w:r w:rsidRPr="00E317FC">
        <w:t>care</w:t>
      </w:r>
      <w:r w:rsidRPr="00E317FC">
        <w:rPr>
          <w:spacing w:val="-1"/>
        </w:rPr>
        <w:t xml:space="preserve"> </w:t>
      </w:r>
      <w:r w:rsidRPr="00E317FC">
        <w:t>se</w:t>
      </w:r>
      <w:r w:rsidRPr="00E317FC">
        <w:rPr>
          <w:spacing w:val="-2"/>
        </w:rPr>
        <w:t xml:space="preserve"> </w:t>
      </w:r>
      <w:r w:rsidRPr="00E317FC">
        <w:t>adaugă</w:t>
      </w:r>
      <w:r w:rsidRPr="00E317FC">
        <w:rPr>
          <w:spacing w:val="1"/>
        </w:rPr>
        <w:t xml:space="preserve"> </w:t>
      </w:r>
      <w:r w:rsidRPr="00E317FC">
        <w:t>TVA</w:t>
      </w:r>
      <w:r w:rsidRPr="00E317FC">
        <w:rPr>
          <w:spacing w:val="-1"/>
        </w:rPr>
        <w:t xml:space="preserve"> </w:t>
      </w:r>
      <w:r w:rsidRPr="00E317FC">
        <w:t>în valoare</w:t>
      </w:r>
      <w:r w:rsidRPr="00E317FC">
        <w:rPr>
          <w:spacing w:val="-1"/>
        </w:rPr>
        <w:t xml:space="preserve"> </w:t>
      </w:r>
      <w:r w:rsidRPr="00E317FC">
        <w:rPr>
          <w:spacing w:val="-5"/>
        </w:rPr>
        <w:t>de</w:t>
      </w:r>
    </w:p>
    <w:p w14:paraId="0383D183" w14:textId="77777777" w:rsidR="00C35BBC" w:rsidRPr="00E317FC" w:rsidRDefault="00C35BBC" w:rsidP="00C35BBC">
      <w:pPr>
        <w:pStyle w:val="BodyText"/>
        <w:tabs>
          <w:tab w:val="left" w:leader="dot" w:pos="4478"/>
        </w:tabs>
        <w:spacing w:before="1" w:line="276" w:lineRule="auto"/>
        <w:jc w:val="both"/>
      </w:pPr>
      <w:r w:rsidRPr="00E317FC">
        <w:t>…………</w:t>
      </w:r>
      <w:r w:rsidRPr="00E317FC">
        <w:rPr>
          <w:spacing w:val="-1"/>
        </w:rPr>
        <w:t xml:space="preserve"> </w:t>
      </w:r>
      <w:r w:rsidRPr="00E317FC">
        <w:t>lei,</w:t>
      </w:r>
      <w:r w:rsidRPr="00E317FC">
        <w:rPr>
          <w:spacing w:val="-1"/>
        </w:rPr>
        <w:t xml:space="preserve"> </w:t>
      </w:r>
      <w:r w:rsidRPr="00E317FC">
        <w:t xml:space="preserve">valoarea totală a contractului fiind de </w:t>
      </w:r>
      <w:r w:rsidRPr="00E317FC">
        <w:rPr>
          <w:spacing w:val="-1"/>
        </w:rPr>
        <w:t xml:space="preserve"> </w:t>
      </w:r>
      <w:r w:rsidRPr="00E317FC">
        <w:t xml:space="preserve">........................ lei cu </w:t>
      </w:r>
      <w:r w:rsidRPr="00E317FC">
        <w:rPr>
          <w:spacing w:val="-4"/>
        </w:rPr>
        <w:t>TVA.</w:t>
      </w:r>
    </w:p>
    <w:p w14:paraId="47A25C0B" w14:textId="77777777" w:rsidR="00C35BBC" w:rsidRPr="00E317FC" w:rsidRDefault="00C35BBC" w:rsidP="00C35BBC">
      <w:pPr>
        <w:pStyle w:val="BodyText"/>
        <w:spacing w:line="276" w:lineRule="auto"/>
        <w:ind w:right="-421"/>
        <w:jc w:val="both"/>
      </w:pPr>
      <w:r w:rsidRPr="00E317FC">
        <w:t>Prețul</w:t>
      </w:r>
      <w:r w:rsidRPr="00E317FC">
        <w:rPr>
          <w:spacing w:val="-3"/>
        </w:rPr>
        <w:t xml:space="preserve"> </w:t>
      </w:r>
      <w:r w:rsidRPr="00E317FC">
        <w:t>include</w:t>
      </w:r>
      <w:r w:rsidRPr="00E317FC">
        <w:rPr>
          <w:spacing w:val="-2"/>
        </w:rPr>
        <w:t xml:space="preserve"> </w:t>
      </w:r>
      <w:r w:rsidRPr="00E317FC">
        <w:t>toate</w:t>
      </w:r>
      <w:r w:rsidRPr="00E317FC">
        <w:rPr>
          <w:spacing w:val="-1"/>
        </w:rPr>
        <w:t xml:space="preserve"> </w:t>
      </w:r>
      <w:r w:rsidRPr="00E317FC">
        <w:t>costurile</w:t>
      </w:r>
      <w:r w:rsidRPr="00E317FC">
        <w:rPr>
          <w:spacing w:val="-2"/>
        </w:rPr>
        <w:t xml:space="preserve"> </w:t>
      </w:r>
      <w:r w:rsidRPr="00E317FC">
        <w:t>necesare</w:t>
      </w:r>
      <w:r w:rsidRPr="00E317FC">
        <w:rPr>
          <w:spacing w:val="-2"/>
        </w:rPr>
        <w:t xml:space="preserve"> </w:t>
      </w:r>
      <w:r w:rsidRPr="00E317FC">
        <w:t>prestării</w:t>
      </w:r>
      <w:r w:rsidRPr="00E317FC">
        <w:rPr>
          <w:spacing w:val="-1"/>
        </w:rPr>
        <w:t xml:space="preserve"> </w:t>
      </w:r>
      <w:r w:rsidRPr="00E317FC">
        <w:t>serviciilor, inclusiv,</w:t>
      </w:r>
      <w:r w:rsidRPr="00E317FC">
        <w:rPr>
          <w:spacing w:val="-1"/>
        </w:rPr>
        <w:t xml:space="preserve"> </w:t>
      </w:r>
      <w:r w:rsidRPr="00E317FC">
        <w:t>după</w:t>
      </w:r>
      <w:r w:rsidRPr="00E317FC">
        <w:rPr>
          <w:spacing w:val="-1"/>
        </w:rPr>
        <w:t xml:space="preserve"> </w:t>
      </w:r>
      <w:r w:rsidRPr="00E317FC">
        <w:t>caz,</w:t>
      </w:r>
      <w:r w:rsidRPr="00E317FC">
        <w:rPr>
          <w:spacing w:val="-1"/>
        </w:rPr>
        <w:t xml:space="preserve"> </w:t>
      </w:r>
      <w:r w:rsidRPr="00E317FC">
        <w:t>onorariu</w:t>
      </w:r>
      <w:r w:rsidRPr="00E317FC">
        <w:rPr>
          <w:spacing w:val="1"/>
        </w:rPr>
        <w:t xml:space="preserve"> </w:t>
      </w:r>
      <w:r w:rsidRPr="00E317FC">
        <w:rPr>
          <w:spacing w:val="-2"/>
        </w:rPr>
        <w:t>artistic,</w:t>
      </w:r>
    </w:p>
    <w:p w14:paraId="3AB1E7CA" w14:textId="77777777" w:rsidR="00C35BBC" w:rsidRPr="00E317FC" w:rsidRDefault="00C35BBC" w:rsidP="00D95D0C">
      <w:pPr>
        <w:pStyle w:val="BodyText"/>
        <w:spacing w:line="276" w:lineRule="auto"/>
        <w:ind w:right="-141"/>
        <w:jc w:val="both"/>
      </w:pPr>
      <w:r w:rsidRPr="00E317FC">
        <w:t>transport,</w:t>
      </w:r>
      <w:r w:rsidRPr="00E317FC">
        <w:rPr>
          <w:spacing w:val="-3"/>
        </w:rPr>
        <w:t xml:space="preserve"> </w:t>
      </w:r>
      <w:r w:rsidRPr="00E317FC">
        <w:t>cazare,</w:t>
      </w:r>
      <w:r w:rsidRPr="00E317FC">
        <w:rPr>
          <w:spacing w:val="-3"/>
        </w:rPr>
        <w:t xml:space="preserve"> </w:t>
      </w:r>
      <w:r w:rsidRPr="00E317FC">
        <w:t>masă,</w:t>
      </w:r>
      <w:r w:rsidRPr="00E317FC">
        <w:rPr>
          <w:spacing w:val="-3"/>
        </w:rPr>
        <w:t xml:space="preserve"> </w:t>
      </w:r>
      <w:r w:rsidRPr="00E317FC">
        <w:t>taxe,</w:t>
      </w:r>
      <w:r w:rsidRPr="00E317FC">
        <w:rPr>
          <w:spacing w:val="-3"/>
        </w:rPr>
        <w:t xml:space="preserve"> </w:t>
      </w:r>
      <w:r w:rsidRPr="00E317FC">
        <w:t>comisioane,</w:t>
      </w:r>
      <w:r w:rsidRPr="00E317FC">
        <w:rPr>
          <w:spacing w:val="-1"/>
        </w:rPr>
        <w:t xml:space="preserve"> </w:t>
      </w:r>
      <w:r w:rsidRPr="00E317FC">
        <w:t>costuri</w:t>
      </w:r>
      <w:r w:rsidRPr="00E317FC">
        <w:rPr>
          <w:spacing w:val="-3"/>
        </w:rPr>
        <w:t xml:space="preserve"> </w:t>
      </w:r>
      <w:r w:rsidRPr="00E317FC">
        <w:t>de</w:t>
      </w:r>
      <w:r w:rsidRPr="00E317FC">
        <w:rPr>
          <w:spacing w:val="-3"/>
        </w:rPr>
        <w:t xml:space="preserve"> </w:t>
      </w:r>
      <w:r w:rsidRPr="00E317FC">
        <w:t>reprezentare</w:t>
      </w:r>
      <w:r w:rsidRPr="00E317FC">
        <w:rPr>
          <w:spacing w:val="-4"/>
        </w:rPr>
        <w:t xml:space="preserve"> </w:t>
      </w:r>
      <w:r w:rsidRPr="00E317FC">
        <w:t>și</w:t>
      </w:r>
      <w:r w:rsidRPr="00E317FC">
        <w:rPr>
          <w:spacing w:val="-3"/>
        </w:rPr>
        <w:t xml:space="preserve"> </w:t>
      </w:r>
      <w:r w:rsidRPr="00E317FC">
        <w:t>orice</w:t>
      </w:r>
      <w:r w:rsidRPr="00E317FC">
        <w:rPr>
          <w:spacing w:val="-4"/>
        </w:rPr>
        <w:t xml:space="preserve"> </w:t>
      </w:r>
      <w:r w:rsidRPr="00E317FC">
        <w:t>alte</w:t>
      </w:r>
      <w:r w:rsidRPr="00E317FC">
        <w:rPr>
          <w:spacing w:val="-4"/>
        </w:rPr>
        <w:t xml:space="preserve"> </w:t>
      </w:r>
      <w:r w:rsidRPr="00E317FC">
        <w:t>cheltuieli</w:t>
      </w:r>
      <w:r w:rsidRPr="00E317FC">
        <w:rPr>
          <w:spacing w:val="-3"/>
        </w:rPr>
        <w:t xml:space="preserve"> </w:t>
      </w:r>
      <w:r w:rsidRPr="00E317FC">
        <w:t>necesare</w:t>
      </w:r>
      <w:r w:rsidRPr="00E317FC">
        <w:rPr>
          <w:spacing w:val="-5"/>
        </w:rPr>
        <w:t xml:space="preserve"> </w:t>
      </w:r>
      <w:r w:rsidRPr="00E317FC">
        <w:t>pentru prestarea serviciilor, cu excepția obligațiilor puse expres în sarcina achizitorului prin contract sau caietul de sarcini.</w:t>
      </w:r>
    </w:p>
    <w:p w14:paraId="56160966" w14:textId="77777777" w:rsidR="00C35BBC" w:rsidRPr="00E317FC" w:rsidRDefault="00C35BBC" w:rsidP="00C35BBC">
      <w:pPr>
        <w:pStyle w:val="BodyText"/>
        <w:spacing w:line="276" w:lineRule="auto"/>
        <w:ind w:right="1173"/>
        <w:jc w:val="both"/>
      </w:pPr>
    </w:p>
    <w:p w14:paraId="26735FCE" w14:textId="77777777" w:rsidR="00C35BBC" w:rsidRPr="00E317FC" w:rsidRDefault="00C35BBC" w:rsidP="00C35BBC">
      <w:pPr>
        <w:pStyle w:val="ListParagraph"/>
        <w:widowControl w:val="0"/>
        <w:numPr>
          <w:ilvl w:val="0"/>
          <w:numId w:val="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317FC">
        <w:rPr>
          <w:rFonts w:ascii="Times New Roman" w:hAnsi="Times New Roman" w:cs="Times New Roman"/>
          <w:b/>
          <w:bCs/>
        </w:rPr>
        <w:t>Durata</w:t>
      </w:r>
      <w:r w:rsidRPr="00E317FC">
        <w:rPr>
          <w:rFonts w:ascii="Times New Roman" w:hAnsi="Times New Roman" w:cs="Times New Roman"/>
          <w:b/>
          <w:bCs/>
          <w:spacing w:val="-3"/>
        </w:rPr>
        <w:t xml:space="preserve"> </w:t>
      </w:r>
      <w:r w:rsidRPr="00E317FC">
        <w:rPr>
          <w:rFonts w:ascii="Times New Roman" w:hAnsi="Times New Roman" w:cs="Times New Roman"/>
          <w:b/>
          <w:bCs/>
          <w:spacing w:val="-2"/>
        </w:rPr>
        <w:t>contractului</w:t>
      </w:r>
    </w:p>
    <w:p w14:paraId="18FFBD06" w14:textId="6EEEB962" w:rsidR="00D343E7" w:rsidRDefault="00C35BBC" w:rsidP="00D95D0C">
      <w:pPr>
        <w:pStyle w:val="BodyText"/>
        <w:spacing w:line="276" w:lineRule="auto"/>
        <w:ind w:right="-279"/>
        <w:jc w:val="both"/>
      </w:pPr>
      <w:r w:rsidRPr="00E317FC">
        <w:t>Contractul</w:t>
      </w:r>
      <w:r w:rsidRPr="00E317FC">
        <w:rPr>
          <w:spacing w:val="-3"/>
        </w:rPr>
        <w:t xml:space="preserve"> </w:t>
      </w:r>
      <w:r w:rsidRPr="00E317FC">
        <w:t>intră</w:t>
      </w:r>
      <w:r w:rsidRPr="00E317FC">
        <w:rPr>
          <w:spacing w:val="-4"/>
        </w:rPr>
        <w:t xml:space="preserve"> </w:t>
      </w:r>
      <w:r w:rsidRPr="00E317FC">
        <w:t>în</w:t>
      </w:r>
      <w:r w:rsidRPr="00E317FC">
        <w:rPr>
          <w:spacing w:val="-3"/>
        </w:rPr>
        <w:t xml:space="preserve"> </w:t>
      </w:r>
      <w:r w:rsidRPr="00E317FC">
        <w:t>vigoare</w:t>
      </w:r>
      <w:r w:rsidRPr="00E317FC">
        <w:rPr>
          <w:spacing w:val="-3"/>
        </w:rPr>
        <w:t xml:space="preserve"> </w:t>
      </w:r>
      <w:r w:rsidRPr="00E317FC">
        <w:t>la</w:t>
      </w:r>
      <w:r w:rsidRPr="00E317FC">
        <w:rPr>
          <w:spacing w:val="-3"/>
        </w:rPr>
        <w:t xml:space="preserve"> </w:t>
      </w:r>
      <w:r w:rsidRPr="00E317FC">
        <w:t>data</w:t>
      </w:r>
      <w:r w:rsidRPr="00E317FC">
        <w:rPr>
          <w:spacing w:val="-3"/>
        </w:rPr>
        <w:t xml:space="preserve"> </w:t>
      </w:r>
      <w:r w:rsidRPr="00E317FC">
        <w:t>semnării</w:t>
      </w:r>
      <w:r w:rsidRPr="00E317FC">
        <w:rPr>
          <w:spacing w:val="-3"/>
        </w:rPr>
        <w:t xml:space="preserve"> </w:t>
      </w:r>
      <w:r w:rsidRPr="00E317FC">
        <w:t>de</w:t>
      </w:r>
      <w:r w:rsidRPr="00E317FC">
        <w:rPr>
          <w:spacing w:val="-3"/>
        </w:rPr>
        <w:t xml:space="preserve"> </w:t>
      </w:r>
      <w:r w:rsidRPr="00E317FC">
        <w:t>către</w:t>
      </w:r>
      <w:r w:rsidRPr="00E317FC">
        <w:rPr>
          <w:spacing w:val="-4"/>
        </w:rPr>
        <w:t xml:space="preserve"> </w:t>
      </w:r>
      <w:r w:rsidRPr="00E317FC">
        <w:t>ambele</w:t>
      </w:r>
      <w:r w:rsidRPr="00E317FC">
        <w:rPr>
          <w:spacing w:val="-3"/>
        </w:rPr>
        <w:t xml:space="preserve"> </w:t>
      </w:r>
      <w:r w:rsidRPr="00E317FC">
        <w:t>părți</w:t>
      </w:r>
      <w:r w:rsidRPr="00E317FC">
        <w:rPr>
          <w:spacing w:val="-3"/>
        </w:rPr>
        <w:t xml:space="preserve"> </w:t>
      </w:r>
      <w:r w:rsidRPr="00E317FC">
        <w:t>și</w:t>
      </w:r>
      <w:r w:rsidRPr="00E317FC">
        <w:rPr>
          <w:spacing w:val="-3"/>
        </w:rPr>
        <w:t xml:space="preserve"> </w:t>
      </w:r>
      <w:r w:rsidRPr="00E317FC">
        <w:t>produce</w:t>
      </w:r>
      <w:r w:rsidRPr="00E317FC">
        <w:rPr>
          <w:spacing w:val="-2"/>
        </w:rPr>
        <w:t xml:space="preserve"> </w:t>
      </w:r>
      <w:r w:rsidRPr="00E317FC">
        <w:t>efecte</w:t>
      </w:r>
      <w:r w:rsidRPr="00E317FC">
        <w:rPr>
          <w:spacing w:val="-3"/>
        </w:rPr>
        <w:t xml:space="preserve"> </w:t>
      </w:r>
      <w:r w:rsidRPr="00E317FC">
        <w:t>până</w:t>
      </w:r>
      <w:r w:rsidRPr="00E317FC">
        <w:rPr>
          <w:spacing w:val="-4"/>
        </w:rPr>
        <w:t xml:space="preserve"> </w:t>
      </w:r>
      <w:r w:rsidRPr="00E317FC">
        <w:t>la</w:t>
      </w:r>
      <w:r w:rsidRPr="00E317FC">
        <w:rPr>
          <w:spacing w:val="-3"/>
        </w:rPr>
        <w:t xml:space="preserve"> </w:t>
      </w:r>
      <w:r w:rsidRPr="00E317FC">
        <w:t>îndeplinirea integrală a obligațiilor asumate de părți.</w:t>
      </w:r>
    </w:p>
    <w:p w14:paraId="6A78B24A" w14:textId="77777777" w:rsidR="00D95D0C" w:rsidRPr="00E317FC" w:rsidRDefault="00D95D0C" w:rsidP="00D95D0C">
      <w:pPr>
        <w:pStyle w:val="BodyText"/>
        <w:spacing w:line="276" w:lineRule="auto"/>
        <w:ind w:right="-279"/>
        <w:jc w:val="both"/>
      </w:pPr>
    </w:p>
    <w:p w14:paraId="0E9E67CF" w14:textId="77777777" w:rsidR="00C35BBC" w:rsidRPr="00E317FC" w:rsidRDefault="00C35BBC" w:rsidP="00C35BBC">
      <w:pPr>
        <w:pStyle w:val="ListParagraph"/>
        <w:widowControl w:val="0"/>
        <w:numPr>
          <w:ilvl w:val="0"/>
          <w:numId w:val="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317FC">
        <w:rPr>
          <w:rFonts w:ascii="Times New Roman" w:hAnsi="Times New Roman" w:cs="Times New Roman"/>
          <w:b/>
          <w:bCs/>
        </w:rPr>
        <w:lastRenderedPageBreak/>
        <w:t xml:space="preserve">Obligațiile </w:t>
      </w:r>
      <w:r w:rsidRPr="00E317FC">
        <w:rPr>
          <w:rFonts w:ascii="Times New Roman" w:hAnsi="Times New Roman" w:cs="Times New Roman"/>
          <w:b/>
          <w:bCs/>
          <w:spacing w:val="-2"/>
        </w:rPr>
        <w:t>prestatorului</w:t>
      </w:r>
    </w:p>
    <w:p w14:paraId="6E01161C" w14:textId="77777777" w:rsidR="00C35BBC" w:rsidRPr="00E317FC" w:rsidRDefault="00C35BBC" w:rsidP="00C35BBC">
      <w:pPr>
        <w:pStyle w:val="BodyText"/>
        <w:spacing w:line="276" w:lineRule="auto"/>
        <w:jc w:val="both"/>
      </w:pPr>
      <w:r w:rsidRPr="00E317FC">
        <w:t>Prestatorul</w:t>
      </w:r>
      <w:r w:rsidRPr="00E317FC">
        <w:rPr>
          <w:spacing w:val="-1"/>
        </w:rPr>
        <w:t xml:space="preserve"> </w:t>
      </w:r>
      <w:r w:rsidRPr="00E317FC">
        <w:t>are</w:t>
      </w:r>
      <w:r w:rsidRPr="00E317FC">
        <w:rPr>
          <w:spacing w:val="-3"/>
        </w:rPr>
        <w:t xml:space="preserve"> </w:t>
      </w:r>
      <w:r w:rsidRPr="00E317FC">
        <w:t xml:space="preserve">următoarele </w:t>
      </w:r>
      <w:r w:rsidRPr="00E317FC">
        <w:rPr>
          <w:spacing w:val="-2"/>
        </w:rPr>
        <w:t>obligații:</w:t>
      </w:r>
    </w:p>
    <w:p w14:paraId="3ABA2CEE" w14:textId="7504BBAE" w:rsidR="00C35BBC" w:rsidRPr="00E317FC" w:rsidRDefault="00C35BBC" w:rsidP="00C35BBC">
      <w:pPr>
        <w:pStyle w:val="ListParagraph"/>
        <w:widowControl w:val="0"/>
        <w:numPr>
          <w:ilvl w:val="1"/>
          <w:numId w:val="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ind w:right="1760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</w:rPr>
        <w:t>să</w:t>
      </w:r>
      <w:r w:rsidRPr="00E317FC">
        <w:rPr>
          <w:rFonts w:ascii="Times New Roman" w:hAnsi="Times New Roman" w:cs="Times New Roman"/>
          <w:spacing w:val="-7"/>
        </w:rPr>
        <w:t xml:space="preserve"> </w:t>
      </w:r>
      <w:r w:rsidRPr="00E317FC">
        <w:rPr>
          <w:rFonts w:ascii="Times New Roman" w:hAnsi="Times New Roman" w:cs="Times New Roman"/>
        </w:rPr>
        <w:t>asigure</w:t>
      </w:r>
      <w:r w:rsidRPr="00E317FC">
        <w:rPr>
          <w:rFonts w:ascii="Times New Roman" w:hAnsi="Times New Roman" w:cs="Times New Roman"/>
          <w:spacing w:val="-7"/>
        </w:rPr>
        <w:t xml:space="preserve"> serviciile</w:t>
      </w:r>
      <w:r w:rsidRPr="00E317FC">
        <w:rPr>
          <w:rFonts w:ascii="Times New Roman" w:hAnsi="Times New Roman" w:cs="Times New Roman"/>
        </w:rPr>
        <w:t xml:space="preserve"> </w:t>
      </w:r>
      <w:r w:rsidRPr="00E317FC">
        <w:rPr>
          <w:rFonts w:ascii="Times New Roman" w:hAnsi="Times New Roman" w:cs="Times New Roman"/>
          <w:spacing w:val="-2"/>
        </w:rPr>
        <w:t>atribuit</w:t>
      </w:r>
      <w:r w:rsidR="00D41390">
        <w:rPr>
          <w:rFonts w:ascii="Times New Roman" w:hAnsi="Times New Roman" w:cs="Times New Roman"/>
          <w:spacing w:val="-2"/>
        </w:rPr>
        <w:t>e</w:t>
      </w:r>
      <w:r w:rsidRPr="00E317FC">
        <w:rPr>
          <w:rFonts w:ascii="Times New Roman" w:hAnsi="Times New Roman" w:cs="Times New Roman"/>
          <w:spacing w:val="-2"/>
        </w:rPr>
        <w:t>;</w:t>
      </w:r>
    </w:p>
    <w:p w14:paraId="135A6A93" w14:textId="77777777" w:rsidR="00C35BBC" w:rsidRPr="00E317FC" w:rsidRDefault="00C35BBC" w:rsidP="00C35BBC">
      <w:pPr>
        <w:pStyle w:val="ListParagraph"/>
        <w:widowControl w:val="0"/>
        <w:numPr>
          <w:ilvl w:val="1"/>
          <w:numId w:val="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ind w:right="571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</w:rPr>
        <w:t>să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asigure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prezența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la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locul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evenimentului,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la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data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și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ora comunicate de achizitor;</w:t>
      </w:r>
    </w:p>
    <w:p w14:paraId="0EB74127" w14:textId="77777777" w:rsidR="00C35BBC" w:rsidRPr="00E317FC" w:rsidRDefault="00C35BBC" w:rsidP="00C35BBC">
      <w:pPr>
        <w:pStyle w:val="ListParagraph"/>
        <w:widowControl w:val="0"/>
        <w:numPr>
          <w:ilvl w:val="1"/>
          <w:numId w:val="4"/>
        </w:numPr>
        <w:tabs>
          <w:tab w:val="left" w:pos="772"/>
        </w:tabs>
        <w:suppressAutoHyphens w:val="0"/>
        <w:autoSpaceDE w:val="0"/>
        <w:autoSpaceDN w:val="0"/>
        <w:spacing w:after="0" w:line="276" w:lineRule="auto"/>
        <w:ind w:left="772" w:hanging="359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</w:rPr>
        <w:t>să</w:t>
      </w:r>
      <w:r w:rsidRPr="00E317FC">
        <w:rPr>
          <w:rFonts w:ascii="Times New Roman" w:hAnsi="Times New Roman" w:cs="Times New Roman"/>
          <w:spacing w:val="-3"/>
        </w:rPr>
        <w:t xml:space="preserve"> </w:t>
      </w:r>
      <w:r w:rsidRPr="00E317FC">
        <w:rPr>
          <w:rFonts w:ascii="Times New Roman" w:hAnsi="Times New Roman" w:cs="Times New Roman"/>
        </w:rPr>
        <w:t>respecte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programul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evenimentului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și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indicațiile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organizatorice</w:t>
      </w:r>
      <w:r w:rsidRPr="00E317FC">
        <w:rPr>
          <w:rFonts w:ascii="Times New Roman" w:hAnsi="Times New Roman" w:cs="Times New Roman"/>
          <w:spacing w:val="-2"/>
        </w:rPr>
        <w:t xml:space="preserve"> </w:t>
      </w:r>
      <w:r w:rsidRPr="00E317FC">
        <w:rPr>
          <w:rFonts w:ascii="Times New Roman" w:hAnsi="Times New Roman" w:cs="Times New Roman"/>
        </w:rPr>
        <w:t>transmise de</w:t>
      </w:r>
      <w:r w:rsidRPr="00E317FC">
        <w:rPr>
          <w:rFonts w:ascii="Times New Roman" w:hAnsi="Times New Roman" w:cs="Times New Roman"/>
          <w:spacing w:val="-2"/>
        </w:rPr>
        <w:t xml:space="preserve"> achizitor;</w:t>
      </w:r>
    </w:p>
    <w:p w14:paraId="274B2E0A" w14:textId="3C52B759" w:rsidR="00C35BBC" w:rsidRPr="00E317FC" w:rsidRDefault="00C35BBC" w:rsidP="00C35BBC">
      <w:pPr>
        <w:pStyle w:val="ListParagraph"/>
        <w:widowControl w:val="0"/>
        <w:numPr>
          <w:ilvl w:val="1"/>
          <w:numId w:val="4"/>
        </w:numPr>
        <w:tabs>
          <w:tab w:val="left" w:pos="772"/>
        </w:tabs>
        <w:suppressAutoHyphens w:val="0"/>
        <w:autoSpaceDE w:val="0"/>
        <w:autoSpaceDN w:val="0"/>
        <w:spacing w:after="0" w:line="276" w:lineRule="auto"/>
        <w:ind w:left="772" w:hanging="359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</w:rPr>
        <w:t>să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asigure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toate</w:t>
      </w:r>
      <w:r w:rsidRPr="00E317FC">
        <w:rPr>
          <w:rFonts w:ascii="Times New Roman" w:hAnsi="Times New Roman" w:cs="Times New Roman"/>
          <w:spacing w:val="-2"/>
        </w:rPr>
        <w:t xml:space="preserve"> </w:t>
      </w:r>
      <w:r w:rsidRPr="00E317FC">
        <w:rPr>
          <w:rFonts w:ascii="Times New Roman" w:hAnsi="Times New Roman" w:cs="Times New Roman"/>
        </w:rPr>
        <w:t>demersurile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necesare</w:t>
      </w:r>
      <w:r w:rsidRPr="00E317FC">
        <w:rPr>
          <w:rFonts w:ascii="Times New Roman" w:hAnsi="Times New Roman" w:cs="Times New Roman"/>
          <w:spacing w:val="-2"/>
        </w:rPr>
        <w:t xml:space="preserve"> </w:t>
      </w:r>
      <w:r w:rsidRPr="00E317FC">
        <w:rPr>
          <w:rFonts w:ascii="Times New Roman" w:hAnsi="Times New Roman" w:cs="Times New Roman"/>
        </w:rPr>
        <w:t>pentru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realizarea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  <w:spacing w:val="-7"/>
        </w:rPr>
        <w:t>serviciilo</w:t>
      </w:r>
      <w:r w:rsidR="00D41390">
        <w:rPr>
          <w:rFonts w:ascii="Times New Roman" w:hAnsi="Times New Roman" w:cs="Times New Roman"/>
          <w:spacing w:val="-7"/>
        </w:rPr>
        <w:t xml:space="preserve">r </w:t>
      </w:r>
      <w:r w:rsidRPr="00E317FC">
        <w:rPr>
          <w:rFonts w:ascii="Times New Roman" w:hAnsi="Times New Roman" w:cs="Times New Roman"/>
        </w:rPr>
        <w:t xml:space="preserve">în condiții </w:t>
      </w:r>
      <w:r w:rsidRPr="00E317FC">
        <w:rPr>
          <w:rFonts w:ascii="Times New Roman" w:hAnsi="Times New Roman" w:cs="Times New Roman"/>
          <w:spacing w:val="-2"/>
        </w:rPr>
        <w:t>corespunzătoare;</w:t>
      </w:r>
    </w:p>
    <w:p w14:paraId="0A320A4E" w14:textId="77777777" w:rsidR="00C35BBC" w:rsidRPr="00E317FC" w:rsidRDefault="00C35BBC" w:rsidP="00C35BBC">
      <w:pPr>
        <w:pStyle w:val="ListParagraph"/>
        <w:widowControl w:val="0"/>
        <w:numPr>
          <w:ilvl w:val="1"/>
          <w:numId w:val="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ind w:right="2200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</w:rPr>
        <w:t>să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comunice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achizitorului,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în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timp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util,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orice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împrejurare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care</w:t>
      </w:r>
      <w:r w:rsidRPr="00E317FC">
        <w:rPr>
          <w:rFonts w:ascii="Times New Roman" w:hAnsi="Times New Roman" w:cs="Times New Roman"/>
          <w:spacing w:val="-6"/>
        </w:rPr>
        <w:t xml:space="preserve"> </w:t>
      </w:r>
      <w:r w:rsidRPr="00E317FC">
        <w:rPr>
          <w:rFonts w:ascii="Times New Roman" w:hAnsi="Times New Roman" w:cs="Times New Roman"/>
        </w:rPr>
        <w:t>poate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afecta</w:t>
      </w:r>
      <w:r w:rsidRPr="00E317FC">
        <w:rPr>
          <w:rFonts w:ascii="Times New Roman" w:hAnsi="Times New Roman" w:cs="Times New Roman"/>
          <w:spacing w:val="-3"/>
        </w:rPr>
        <w:t xml:space="preserve"> </w:t>
      </w:r>
      <w:r w:rsidRPr="00E317FC">
        <w:rPr>
          <w:rFonts w:ascii="Times New Roman" w:hAnsi="Times New Roman" w:cs="Times New Roman"/>
        </w:rPr>
        <w:t xml:space="preserve">executarea </w:t>
      </w:r>
      <w:r w:rsidRPr="00E317FC">
        <w:rPr>
          <w:rFonts w:ascii="Times New Roman" w:hAnsi="Times New Roman" w:cs="Times New Roman"/>
          <w:spacing w:val="-2"/>
        </w:rPr>
        <w:t>contractului;</w:t>
      </w:r>
    </w:p>
    <w:p w14:paraId="3CC20F8E" w14:textId="77777777" w:rsidR="00C35BBC" w:rsidRPr="00E317FC" w:rsidRDefault="00C35BBC" w:rsidP="00C35BBC">
      <w:pPr>
        <w:pStyle w:val="ListParagraph"/>
        <w:widowControl w:val="0"/>
        <w:numPr>
          <w:ilvl w:val="1"/>
          <w:numId w:val="4"/>
        </w:numPr>
        <w:tabs>
          <w:tab w:val="left" w:pos="773"/>
        </w:tabs>
        <w:suppressAutoHyphens w:val="0"/>
        <w:autoSpaceDE w:val="0"/>
        <w:autoSpaceDN w:val="0"/>
        <w:spacing w:before="1" w:after="0" w:line="276" w:lineRule="auto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</w:rPr>
        <w:t>să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transmită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necesarul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tehnic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specific,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 xml:space="preserve">dacă acesta </w:t>
      </w:r>
      <w:r w:rsidRPr="00E317FC">
        <w:rPr>
          <w:rFonts w:ascii="Times New Roman" w:hAnsi="Times New Roman" w:cs="Times New Roman"/>
          <w:spacing w:val="-2"/>
        </w:rPr>
        <w:t>există;</w:t>
      </w:r>
    </w:p>
    <w:p w14:paraId="7BDB7D6B" w14:textId="77777777" w:rsidR="00C35BBC" w:rsidRPr="00E317FC" w:rsidRDefault="00C35BBC" w:rsidP="00C35BBC">
      <w:pPr>
        <w:pStyle w:val="ListParagraph"/>
        <w:widowControl w:val="0"/>
        <w:numPr>
          <w:ilvl w:val="1"/>
          <w:numId w:val="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ind w:right="1307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</w:rPr>
        <w:t>să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asigure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respectarea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obligațiilor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legale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incidente</w:t>
      </w:r>
      <w:r w:rsidRPr="00E317FC">
        <w:rPr>
          <w:rFonts w:ascii="Times New Roman" w:hAnsi="Times New Roman" w:cs="Times New Roman"/>
          <w:spacing w:val="-3"/>
        </w:rPr>
        <w:t xml:space="preserve"> </w:t>
      </w:r>
      <w:r w:rsidRPr="00E317FC">
        <w:rPr>
          <w:rFonts w:ascii="Times New Roman" w:hAnsi="Times New Roman" w:cs="Times New Roman"/>
        </w:rPr>
        <w:t>în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raport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cu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personalul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 xml:space="preserve">propriu/colaboratorii </w:t>
      </w:r>
      <w:r w:rsidRPr="00E317FC">
        <w:rPr>
          <w:rFonts w:ascii="Times New Roman" w:hAnsi="Times New Roman" w:cs="Times New Roman"/>
          <w:spacing w:val="-2"/>
        </w:rPr>
        <w:t>implicați;</w:t>
      </w:r>
    </w:p>
    <w:p w14:paraId="2E6772F9" w14:textId="77777777" w:rsidR="00C35BBC" w:rsidRPr="00E317FC" w:rsidRDefault="00C35BBC" w:rsidP="00C35BBC">
      <w:pPr>
        <w:pStyle w:val="ListParagraph"/>
        <w:widowControl w:val="0"/>
        <w:numPr>
          <w:ilvl w:val="1"/>
          <w:numId w:val="4"/>
        </w:numPr>
        <w:tabs>
          <w:tab w:val="left" w:pos="772"/>
        </w:tabs>
        <w:suppressAutoHyphens w:val="0"/>
        <w:autoSpaceDE w:val="0"/>
        <w:autoSpaceDN w:val="0"/>
        <w:spacing w:after="0" w:line="276" w:lineRule="auto"/>
        <w:ind w:left="772" w:hanging="359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</w:rPr>
        <w:t>să</w:t>
      </w:r>
      <w:r w:rsidRPr="00E317FC">
        <w:rPr>
          <w:rFonts w:ascii="Times New Roman" w:hAnsi="Times New Roman" w:cs="Times New Roman"/>
          <w:spacing w:val="-2"/>
        </w:rPr>
        <w:t xml:space="preserve"> </w:t>
      </w:r>
      <w:r w:rsidRPr="00E317FC">
        <w:rPr>
          <w:rFonts w:ascii="Times New Roman" w:hAnsi="Times New Roman" w:cs="Times New Roman"/>
        </w:rPr>
        <w:t>nu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cesioneze</w:t>
      </w:r>
      <w:r w:rsidRPr="00E317FC">
        <w:rPr>
          <w:rFonts w:ascii="Times New Roman" w:hAnsi="Times New Roman" w:cs="Times New Roman"/>
          <w:spacing w:val="-2"/>
        </w:rPr>
        <w:t xml:space="preserve"> </w:t>
      </w:r>
      <w:r w:rsidRPr="00E317FC">
        <w:rPr>
          <w:rFonts w:ascii="Times New Roman" w:hAnsi="Times New Roman" w:cs="Times New Roman"/>
        </w:rPr>
        <w:t>contractul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sau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obligațiile</w:t>
      </w:r>
      <w:r w:rsidRPr="00E317FC">
        <w:rPr>
          <w:rFonts w:ascii="Times New Roman" w:hAnsi="Times New Roman" w:cs="Times New Roman"/>
          <w:spacing w:val="-2"/>
        </w:rPr>
        <w:t xml:space="preserve"> </w:t>
      </w:r>
      <w:r w:rsidRPr="00E317FC">
        <w:rPr>
          <w:rFonts w:ascii="Times New Roman" w:hAnsi="Times New Roman" w:cs="Times New Roman"/>
        </w:rPr>
        <w:t>asumate</w:t>
      </w:r>
      <w:r w:rsidRPr="00E317FC">
        <w:rPr>
          <w:rFonts w:ascii="Times New Roman" w:hAnsi="Times New Roman" w:cs="Times New Roman"/>
          <w:spacing w:val="-2"/>
        </w:rPr>
        <w:t xml:space="preserve"> </w:t>
      </w:r>
      <w:r w:rsidRPr="00E317FC">
        <w:rPr>
          <w:rFonts w:ascii="Times New Roman" w:hAnsi="Times New Roman" w:cs="Times New Roman"/>
        </w:rPr>
        <w:t>fără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acordul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scris</w:t>
      </w:r>
      <w:r w:rsidRPr="00E317FC">
        <w:rPr>
          <w:rFonts w:ascii="Times New Roman" w:hAnsi="Times New Roman" w:cs="Times New Roman"/>
          <w:spacing w:val="-2"/>
        </w:rPr>
        <w:t xml:space="preserve"> </w:t>
      </w:r>
      <w:r w:rsidRPr="00E317FC">
        <w:rPr>
          <w:rFonts w:ascii="Times New Roman" w:hAnsi="Times New Roman" w:cs="Times New Roman"/>
        </w:rPr>
        <w:t xml:space="preserve">al </w:t>
      </w:r>
      <w:r w:rsidRPr="00E317FC">
        <w:rPr>
          <w:rFonts w:ascii="Times New Roman" w:hAnsi="Times New Roman" w:cs="Times New Roman"/>
          <w:spacing w:val="-2"/>
        </w:rPr>
        <w:t>achizitorului;</w:t>
      </w:r>
    </w:p>
    <w:p w14:paraId="51B29319" w14:textId="7644B3CA" w:rsidR="00C35BBC" w:rsidRPr="00E317FC" w:rsidRDefault="00C35BBC" w:rsidP="00C35BBC">
      <w:pPr>
        <w:pStyle w:val="ListParagraph"/>
        <w:widowControl w:val="0"/>
        <w:numPr>
          <w:ilvl w:val="1"/>
          <w:numId w:val="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ind w:right="2508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</w:rPr>
        <w:t>să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emită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factura</w:t>
      </w:r>
      <w:r w:rsidRPr="00E317FC">
        <w:rPr>
          <w:rFonts w:ascii="Times New Roman" w:hAnsi="Times New Roman" w:cs="Times New Roman"/>
          <w:spacing w:val="-6"/>
        </w:rPr>
        <w:t xml:space="preserve"> </w:t>
      </w:r>
      <w:r w:rsidRPr="00E317FC">
        <w:rPr>
          <w:rFonts w:ascii="Times New Roman" w:hAnsi="Times New Roman" w:cs="Times New Roman"/>
        </w:rPr>
        <w:t>numai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după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prestarea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serviciilor</w:t>
      </w:r>
      <w:r w:rsidR="00D41390">
        <w:rPr>
          <w:rFonts w:ascii="Times New Roman" w:hAnsi="Times New Roman" w:cs="Times New Roman"/>
        </w:rPr>
        <w:t>.</w:t>
      </w:r>
      <w:r w:rsidRPr="00E317FC">
        <w:rPr>
          <w:rFonts w:ascii="Times New Roman" w:hAnsi="Times New Roman" w:cs="Times New Roman"/>
          <w:spacing w:val="-3"/>
        </w:rPr>
        <w:t xml:space="preserve"> </w:t>
      </w:r>
    </w:p>
    <w:p w14:paraId="4AC1FB5A" w14:textId="77777777" w:rsidR="00C35BBC" w:rsidRPr="00E317FC" w:rsidRDefault="00C35BBC" w:rsidP="00C35BBC">
      <w:pPr>
        <w:tabs>
          <w:tab w:val="left" w:pos="773"/>
        </w:tabs>
        <w:spacing w:line="276" w:lineRule="auto"/>
        <w:ind w:right="2508"/>
        <w:jc w:val="both"/>
        <w:rPr>
          <w:rFonts w:ascii="Times New Roman" w:hAnsi="Times New Roman" w:cs="Times New Roman"/>
        </w:rPr>
      </w:pPr>
    </w:p>
    <w:p w14:paraId="0ED47A4C" w14:textId="77777777" w:rsidR="00C35BBC" w:rsidRPr="00E317FC" w:rsidRDefault="00C35BBC" w:rsidP="00C35BBC">
      <w:pPr>
        <w:pStyle w:val="ListParagraph"/>
        <w:widowControl w:val="0"/>
        <w:numPr>
          <w:ilvl w:val="0"/>
          <w:numId w:val="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317FC">
        <w:rPr>
          <w:rFonts w:ascii="Times New Roman" w:hAnsi="Times New Roman" w:cs="Times New Roman"/>
          <w:b/>
          <w:bCs/>
        </w:rPr>
        <w:t xml:space="preserve">Obligațiile </w:t>
      </w:r>
      <w:r w:rsidRPr="00E317FC">
        <w:rPr>
          <w:rFonts w:ascii="Times New Roman" w:hAnsi="Times New Roman" w:cs="Times New Roman"/>
          <w:b/>
          <w:bCs/>
          <w:spacing w:val="-2"/>
        </w:rPr>
        <w:t>achizitorului</w:t>
      </w:r>
    </w:p>
    <w:p w14:paraId="08647DD8" w14:textId="77777777" w:rsidR="00C35BBC" w:rsidRPr="00E317FC" w:rsidRDefault="00C35BBC" w:rsidP="00C35BBC">
      <w:pPr>
        <w:pStyle w:val="BodyText"/>
        <w:spacing w:line="276" w:lineRule="auto"/>
        <w:jc w:val="both"/>
      </w:pPr>
      <w:r w:rsidRPr="00E317FC">
        <w:t>Achizitorul</w:t>
      </w:r>
      <w:r w:rsidRPr="00E317FC">
        <w:rPr>
          <w:spacing w:val="-1"/>
        </w:rPr>
        <w:t xml:space="preserve"> </w:t>
      </w:r>
      <w:r w:rsidRPr="00E317FC">
        <w:t>are</w:t>
      </w:r>
      <w:r w:rsidRPr="00E317FC">
        <w:rPr>
          <w:spacing w:val="-2"/>
        </w:rPr>
        <w:t xml:space="preserve"> </w:t>
      </w:r>
      <w:r w:rsidRPr="00E317FC">
        <w:t>următoarele</w:t>
      </w:r>
      <w:r w:rsidRPr="00E317FC">
        <w:rPr>
          <w:spacing w:val="-1"/>
        </w:rPr>
        <w:t xml:space="preserve"> </w:t>
      </w:r>
      <w:r w:rsidRPr="00E317FC">
        <w:rPr>
          <w:spacing w:val="-2"/>
        </w:rPr>
        <w:t>obligații:</w:t>
      </w:r>
    </w:p>
    <w:p w14:paraId="35DAE0DD" w14:textId="0A24D2F7" w:rsidR="00C35BBC" w:rsidRPr="00D41390" w:rsidRDefault="00C35BBC" w:rsidP="00D41390">
      <w:pPr>
        <w:pStyle w:val="ListParagraph"/>
        <w:widowControl w:val="0"/>
        <w:numPr>
          <w:ilvl w:val="1"/>
          <w:numId w:val="4"/>
        </w:numPr>
        <w:tabs>
          <w:tab w:val="left" w:pos="772"/>
        </w:tabs>
        <w:suppressAutoHyphens w:val="0"/>
        <w:autoSpaceDE w:val="0"/>
        <w:autoSpaceDN w:val="0"/>
        <w:spacing w:after="0" w:line="276" w:lineRule="auto"/>
        <w:ind w:left="772" w:hanging="359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</w:rPr>
        <w:t>să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pună</w:t>
      </w:r>
      <w:r w:rsidRPr="00E317FC">
        <w:rPr>
          <w:rFonts w:ascii="Times New Roman" w:hAnsi="Times New Roman" w:cs="Times New Roman"/>
          <w:spacing w:val="-2"/>
        </w:rPr>
        <w:t xml:space="preserve"> </w:t>
      </w:r>
      <w:r w:rsidRPr="00E317FC">
        <w:rPr>
          <w:rFonts w:ascii="Times New Roman" w:hAnsi="Times New Roman" w:cs="Times New Roman"/>
        </w:rPr>
        <w:t>la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dispoziția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prestatorului informațiile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necesare</w:t>
      </w:r>
      <w:r w:rsidRPr="00E317FC">
        <w:rPr>
          <w:rFonts w:ascii="Times New Roman" w:hAnsi="Times New Roman" w:cs="Times New Roman"/>
          <w:spacing w:val="-3"/>
        </w:rPr>
        <w:t xml:space="preserve"> </w:t>
      </w:r>
      <w:r w:rsidRPr="00E317FC">
        <w:rPr>
          <w:rFonts w:ascii="Times New Roman" w:hAnsi="Times New Roman" w:cs="Times New Roman"/>
        </w:rPr>
        <w:t>privind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organizarea</w:t>
      </w:r>
      <w:r w:rsidRPr="00E317FC">
        <w:rPr>
          <w:rFonts w:ascii="Times New Roman" w:hAnsi="Times New Roman" w:cs="Times New Roman"/>
          <w:spacing w:val="1"/>
        </w:rPr>
        <w:t xml:space="preserve"> </w:t>
      </w:r>
      <w:r w:rsidRPr="00E317FC">
        <w:rPr>
          <w:rFonts w:ascii="Times New Roman" w:hAnsi="Times New Roman" w:cs="Times New Roman"/>
          <w:spacing w:val="-2"/>
        </w:rPr>
        <w:t>evenimentului;</w:t>
      </w:r>
    </w:p>
    <w:p w14:paraId="28F14133" w14:textId="649D6F37" w:rsidR="00C35BBC" w:rsidRPr="00E317FC" w:rsidRDefault="00C35BBC" w:rsidP="00C35BBC">
      <w:pPr>
        <w:pStyle w:val="ListParagraph"/>
        <w:widowControl w:val="0"/>
        <w:numPr>
          <w:ilvl w:val="1"/>
          <w:numId w:val="4"/>
        </w:numPr>
        <w:tabs>
          <w:tab w:val="left" w:pos="773"/>
        </w:tabs>
        <w:suppressAutoHyphens w:val="0"/>
        <w:autoSpaceDE w:val="0"/>
        <w:autoSpaceDN w:val="0"/>
        <w:spacing w:before="1" w:after="0" w:line="276" w:lineRule="auto"/>
        <w:ind w:right="288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</w:rPr>
        <w:t>să</w:t>
      </w:r>
      <w:r w:rsidRPr="00E317FC">
        <w:rPr>
          <w:rFonts w:ascii="Times New Roman" w:hAnsi="Times New Roman" w:cs="Times New Roman"/>
          <w:spacing w:val="-6"/>
        </w:rPr>
        <w:t xml:space="preserve"> </w:t>
      </w:r>
      <w:r w:rsidRPr="00E317FC">
        <w:rPr>
          <w:rFonts w:ascii="Times New Roman" w:hAnsi="Times New Roman" w:cs="Times New Roman"/>
        </w:rPr>
        <w:t>asigure</w:t>
      </w:r>
      <w:r w:rsidRPr="00E317FC">
        <w:rPr>
          <w:rFonts w:ascii="Times New Roman" w:hAnsi="Times New Roman" w:cs="Times New Roman"/>
          <w:spacing w:val="-6"/>
        </w:rPr>
        <w:t xml:space="preserve"> </w:t>
      </w:r>
      <w:r w:rsidRPr="00E317FC">
        <w:rPr>
          <w:rFonts w:ascii="Times New Roman" w:hAnsi="Times New Roman" w:cs="Times New Roman"/>
        </w:rPr>
        <w:t>accesul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prestatorului la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spațiul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de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>desfășurare</w:t>
      </w:r>
      <w:r w:rsidRPr="00E317FC">
        <w:rPr>
          <w:rFonts w:ascii="Times New Roman" w:hAnsi="Times New Roman" w:cs="Times New Roman"/>
          <w:spacing w:val="-5"/>
        </w:rPr>
        <w:t xml:space="preserve"> </w:t>
      </w:r>
      <w:r w:rsidRPr="00E317FC">
        <w:rPr>
          <w:rFonts w:ascii="Times New Roman" w:hAnsi="Times New Roman" w:cs="Times New Roman"/>
        </w:rPr>
        <w:t xml:space="preserve">a </w:t>
      </w:r>
      <w:r w:rsidRPr="00E317FC">
        <w:rPr>
          <w:rFonts w:ascii="Times New Roman" w:hAnsi="Times New Roman" w:cs="Times New Roman"/>
          <w:spacing w:val="-2"/>
        </w:rPr>
        <w:t>evenimentului;</w:t>
      </w:r>
    </w:p>
    <w:p w14:paraId="3917CB75" w14:textId="60E447CF" w:rsidR="00C35BBC" w:rsidRPr="00D95D0C" w:rsidRDefault="00C35BBC" w:rsidP="00C35BBC">
      <w:pPr>
        <w:pStyle w:val="ListParagraph"/>
        <w:widowControl w:val="0"/>
        <w:numPr>
          <w:ilvl w:val="1"/>
          <w:numId w:val="4"/>
        </w:numPr>
        <w:tabs>
          <w:tab w:val="left" w:pos="772"/>
        </w:tabs>
        <w:suppressAutoHyphens w:val="0"/>
        <w:autoSpaceDE w:val="0"/>
        <w:autoSpaceDN w:val="0"/>
        <w:spacing w:after="0" w:line="276" w:lineRule="auto"/>
        <w:ind w:left="772" w:hanging="359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</w:rPr>
        <w:t>să</w:t>
      </w:r>
      <w:r w:rsidRPr="00E317FC">
        <w:rPr>
          <w:rFonts w:ascii="Times New Roman" w:hAnsi="Times New Roman" w:cs="Times New Roman"/>
          <w:spacing w:val="-3"/>
        </w:rPr>
        <w:t xml:space="preserve"> </w:t>
      </w:r>
      <w:r w:rsidRPr="00E317FC">
        <w:rPr>
          <w:rFonts w:ascii="Times New Roman" w:hAnsi="Times New Roman" w:cs="Times New Roman"/>
        </w:rPr>
        <w:t>achite</w:t>
      </w:r>
      <w:r w:rsidRPr="00E317FC">
        <w:rPr>
          <w:rFonts w:ascii="Times New Roman" w:hAnsi="Times New Roman" w:cs="Times New Roman"/>
          <w:spacing w:val="-2"/>
        </w:rPr>
        <w:t xml:space="preserve"> </w:t>
      </w:r>
      <w:r w:rsidRPr="00E317FC">
        <w:rPr>
          <w:rFonts w:ascii="Times New Roman" w:hAnsi="Times New Roman" w:cs="Times New Roman"/>
        </w:rPr>
        <w:t>prețul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contractului</w:t>
      </w:r>
      <w:r w:rsidRPr="00E317FC">
        <w:rPr>
          <w:rFonts w:ascii="Times New Roman" w:hAnsi="Times New Roman" w:cs="Times New Roman"/>
          <w:spacing w:val="-2"/>
        </w:rPr>
        <w:t xml:space="preserve"> </w:t>
      </w:r>
      <w:r w:rsidRPr="00E317FC">
        <w:rPr>
          <w:rFonts w:ascii="Times New Roman" w:hAnsi="Times New Roman" w:cs="Times New Roman"/>
        </w:rPr>
        <w:t>în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condițiile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prezentului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  <w:spacing w:val="-2"/>
        </w:rPr>
        <w:t>contract.</w:t>
      </w:r>
    </w:p>
    <w:p w14:paraId="159EC6B1" w14:textId="77777777" w:rsidR="00D95D0C" w:rsidRPr="00D95D0C" w:rsidRDefault="00D95D0C" w:rsidP="00D95D0C">
      <w:pPr>
        <w:pStyle w:val="ListParagraph"/>
        <w:widowControl w:val="0"/>
        <w:tabs>
          <w:tab w:val="left" w:pos="772"/>
        </w:tabs>
        <w:suppressAutoHyphens w:val="0"/>
        <w:autoSpaceDE w:val="0"/>
        <w:autoSpaceDN w:val="0"/>
        <w:spacing w:after="0" w:line="276" w:lineRule="auto"/>
        <w:ind w:left="772"/>
        <w:contextualSpacing w:val="0"/>
        <w:jc w:val="both"/>
        <w:rPr>
          <w:rFonts w:ascii="Times New Roman" w:hAnsi="Times New Roman" w:cs="Times New Roman"/>
        </w:rPr>
      </w:pPr>
    </w:p>
    <w:p w14:paraId="60E5162D" w14:textId="77777777" w:rsidR="00C35BBC" w:rsidRPr="00E317FC" w:rsidRDefault="00C35BBC" w:rsidP="00C35BBC">
      <w:pPr>
        <w:pStyle w:val="ListParagraph"/>
        <w:widowControl w:val="0"/>
        <w:numPr>
          <w:ilvl w:val="0"/>
          <w:numId w:val="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317FC">
        <w:rPr>
          <w:rFonts w:ascii="Times New Roman" w:hAnsi="Times New Roman" w:cs="Times New Roman"/>
          <w:b/>
          <w:bCs/>
          <w:spacing w:val="-2"/>
        </w:rPr>
        <w:t>Plata</w:t>
      </w:r>
    </w:p>
    <w:p w14:paraId="4F90B1E9" w14:textId="6F964466" w:rsidR="00C35BBC" w:rsidRPr="00E317FC" w:rsidRDefault="00C35BBC" w:rsidP="00C35BBC">
      <w:pPr>
        <w:pStyle w:val="BodyText"/>
        <w:spacing w:line="276" w:lineRule="auto"/>
        <w:ind w:right="-563"/>
        <w:jc w:val="both"/>
      </w:pPr>
      <w:r w:rsidRPr="00E317FC">
        <w:t>Plata</w:t>
      </w:r>
      <w:r w:rsidRPr="00E317FC">
        <w:rPr>
          <w:spacing w:val="-3"/>
        </w:rPr>
        <w:t xml:space="preserve"> </w:t>
      </w:r>
      <w:r w:rsidRPr="00E317FC">
        <w:t>se</w:t>
      </w:r>
      <w:r w:rsidRPr="00E317FC">
        <w:rPr>
          <w:spacing w:val="-3"/>
        </w:rPr>
        <w:t xml:space="preserve"> </w:t>
      </w:r>
      <w:r w:rsidRPr="00E317FC">
        <w:t>va</w:t>
      </w:r>
      <w:r w:rsidRPr="00E317FC">
        <w:rPr>
          <w:spacing w:val="-3"/>
        </w:rPr>
        <w:t xml:space="preserve"> </w:t>
      </w:r>
      <w:r w:rsidRPr="00E317FC">
        <w:t>efectua</w:t>
      </w:r>
      <w:r w:rsidRPr="00E317FC">
        <w:rPr>
          <w:spacing w:val="-2"/>
        </w:rPr>
        <w:t xml:space="preserve"> </w:t>
      </w:r>
      <w:r w:rsidRPr="00E317FC">
        <w:t>în</w:t>
      </w:r>
      <w:r w:rsidRPr="00E317FC">
        <w:rPr>
          <w:spacing w:val="-2"/>
        </w:rPr>
        <w:t xml:space="preserve"> </w:t>
      </w:r>
      <w:r w:rsidRPr="00E317FC">
        <w:t>baza</w:t>
      </w:r>
      <w:r w:rsidRPr="00E317FC">
        <w:rPr>
          <w:spacing w:val="-3"/>
        </w:rPr>
        <w:t xml:space="preserve"> </w:t>
      </w:r>
      <w:r w:rsidRPr="00E317FC">
        <w:t>facturii</w:t>
      </w:r>
      <w:r w:rsidRPr="00E317FC">
        <w:rPr>
          <w:spacing w:val="-2"/>
        </w:rPr>
        <w:t xml:space="preserve"> </w:t>
      </w:r>
      <w:r w:rsidRPr="00E317FC">
        <w:t>emise</w:t>
      </w:r>
      <w:r w:rsidRPr="00E317FC">
        <w:rPr>
          <w:spacing w:val="-3"/>
        </w:rPr>
        <w:t xml:space="preserve"> </w:t>
      </w:r>
      <w:r w:rsidRPr="00E317FC">
        <w:t>de</w:t>
      </w:r>
      <w:r w:rsidRPr="00E317FC">
        <w:rPr>
          <w:spacing w:val="-3"/>
        </w:rPr>
        <w:t xml:space="preserve"> </w:t>
      </w:r>
      <w:r w:rsidRPr="00E317FC">
        <w:t>prestator,</w:t>
      </w:r>
      <w:r w:rsidRPr="00E317FC">
        <w:rPr>
          <w:spacing w:val="-2"/>
        </w:rPr>
        <w:t xml:space="preserve"> </w:t>
      </w:r>
      <w:r w:rsidRPr="00E317FC">
        <w:t>după</w:t>
      </w:r>
      <w:r w:rsidRPr="00E317FC">
        <w:rPr>
          <w:spacing w:val="-4"/>
        </w:rPr>
        <w:t xml:space="preserve"> </w:t>
      </w:r>
      <w:r w:rsidRPr="00E317FC">
        <w:t>prestarea</w:t>
      </w:r>
      <w:r w:rsidRPr="00E317FC">
        <w:rPr>
          <w:spacing w:val="-3"/>
        </w:rPr>
        <w:t xml:space="preserve"> </w:t>
      </w:r>
      <w:r w:rsidRPr="00E317FC">
        <w:t>serviciilor</w:t>
      </w:r>
      <w:r w:rsidR="00D41390">
        <w:t>.</w:t>
      </w:r>
    </w:p>
    <w:p w14:paraId="7D061141" w14:textId="77777777" w:rsidR="00C35BBC" w:rsidRPr="00E317FC" w:rsidRDefault="00C35BBC" w:rsidP="00C35BBC">
      <w:pPr>
        <w:pStyle w:val="BodyText"/>
        <w:tabs>
          <w:tab w:val="left" w:leader="dot" w:pos="3597"/>
        </w:tabs>
        <w:spacing w:line="276" w:lineRule="auto"/>
        <w:jc w:val="both"/>
        <w:rPr>
          <w:spacing w:val="-2"/>
        </w:rPr>
      </w:pPr>
      <w:r w:rsidRPr="00E317FC">
        <w:t>Termenul</w:t>
      </w:r>
      <w:r w:rsidRPr="00E317FC">
        <w:rPr>
          <w:spacing w:val="-2"/>
        </w:rPr>
        <w:t xml:space="preserve"> </w:t>
      </w:r>
      <w:r w:rsidRPr="00E317FC">
        <w:t>de</w:t>
      </w:r>
      <w:r w:rsidRPr="00E317FC">
        <w:rPr>
          <w:spacing w:val="-1"/>
        </w:rPr>
        <w:t xml:space="preserve"> </w:t>
      </w:r>
      <w:r w:rsidRPr="00E317FC">
        <w:t>plată</w:t>
      </w:r>
      <w:r w:rsidRPr="00E317FC">
        <w:rPr>
          <w:spacing w:val="-1"/>
        </w:rPr>
        <w:t xml:space="preserve"> </w:t>
      </w:r>
      <w:r w:rsidRPr="00E317FC">
        <w:t>este de 30 zile</w:t>
      </w:r>
      <w:r w:rsidRPr="00E317FC">
        <w:rPr>
          <w:spacing w:val="-4"/>
        </w:rPr>
        <w:t xml:space="preserve"> </w:t>
      </w:r>
      <w:r w:rsidRPr="00E317FC">
        <w:t>de</w:t>
      </w:r>
      <w:r w:rsidRPr="00E317FC">
        <w:rPr>
          <w:spacing w:val="-1"/>
        </w:rPr>
        <w:t xml:space="preserve"> </w:t>
      </w:r>
      <w:r w:rsidRPr="00E317FC">
        <w:t>la data</w:t>
      </w:r>
      <w:r w:rsidRPr="00E317FC">
        <w:rPr>
          <w:spacing w:val="-2"/>
        </w:rPr>
        <w:t xml:space="preserve"> </w:t>
      </w:r>
      <w:r w:rsidRPr="00E317FC">
        <w:t>înregistrării facturii la</w:t>
      </w:r>
      <w:r w:rsidRPr="00E317FC">
        <w:rPr>
          <w:spacing w:val="-2"/>
        </w:rPr>
        <w:t xml:space="preserve"> </w:t>
      </w:r>
      <w:r w:rsidRPr="00E317FC">
        <w:t>sediul achizitorului.</w:t>
      </w:r>
    </w:p>
    <w:p w14:paraId="6CD0F41B" w14:textId="77777777" w:rsidR="00C35BBC" w:rsidRPr="00E317FC" w:rsidRDefault="00C35BBC" w:rsidP="00C35BBC">
      <w:pPr>
        <w:pStyle w:val="BodyText"/>
        <w:spacing w:line="276" w:lineRule="auto"/>
        <w:ind w:left="0"/>
        <w:jc w:val="both"/>
      </w:pPr>
    </w:p>
    <w:p w14:paraId="273195A3" w14:textId="77777777" w:rsidR="00C35BBC" w:rsidRPr="00E317FC" w:rsidRDefault="00C35BBC" w:rsidP="00C35BBC">
      <w:pPr>
        <w:pStyle w:val="ListParagraph"/>
        <w:widowControl w:val="0"/>
        <w:numPr>
          <w:ilvl w:val="0"/>
          <w:numId w:val="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317FC">
        <w:rPr>
          <w:rFonts w:ascii="Times New Roman" w:hAnsi="Times New Roman" w:cs="Times New Roman"/>
          <w:b/>
          <w:bCs/>
          <w:spacing w:val="-2"/>
        </w:rPr>
        <w:t>Penalități</w:t>
      </w:r>
    </w:p>
    <w:p w14:paraId="3446625C" w14:textId="77777777" w:rsidR="00C35BBC" w:rsidRPr="00E317FC" w:rsidRDefault="00C35BBC" w:rsidP="00C35BBC">
      <w:pPr>
        <w:pStyle w:val="BodyText"/>
        <w:spacing w:before="1" w:line="276" w:lineRule="auto"/>
        <w:ind w:right="-138"/>
        <w:jc w:val="both"/>
      </w:pPr>
      <w:r w:rsidRPr="00E317FC">
        <w:t>În</w:t>
      </w:r>
      <w:r w:rsidRPr="00E317FC">
        <w:rPr>
          <w:spacing w:val="-2"/>
        </w:rPr>
        <w:t xml:space="preserve"> </w:t>
      </w:r>
      <w:r w:rsidRPr="00E317FC">
        <w:t>cazul</w:t>
      </w:r>
      <w:r w:rsidRPr="00E317FC">
        <w:rPr>
          <w:spacing w:val="-4"/>
        </w:rPr>
        <w:t xml:space="preserve"> </w:t>
      </w:r>
      <w:r w:rsidRPr="00E317FC">
        <w:t>neîndeplinirii</w:t>
      </w:r>
      <w:r w:rsidRPr="00E317FC">
        <w:rPr>
          <w:spacing w:val="-4"/>
        </w:rPr>
        <w:t xml:space="preserve"> </w:t>
      </w:r>
      <w:r w:rsidRPr="00E317FC">
        <w:t>culpabile</w:t>
      </w:r>
      <w:r w:rsidRPr="00E317FC">
        <w:rPr>
          <w:spacing w:val="-4"/>
        </w:rPr>
        <w:t xml:space="preserve"> </w:t>
      </w:r>
      <w:r w:rsidRPr="00E317FC">
        <w:t>a</w:t>
      </w:r>
      <w:r w:rsidRPr="00E317FC">
        <w:rPr>
          <w:spacing w:val="-5"/>
        </w:rPr>
        <w:t xml:space="preserve"> </w:t>
      </w:r>
      <w:r w:rsidRPr="00E317FC">
        <w:t>obligațiilor</w:t>
      </w:r>
      <w:r w:rsidRPr="00E317FC">
        <w:rPr>
          <w:spacing w:val="-4"/>
        </w:rPr>
        <w:t xml:space="preserve"> </w:t>
      </w:r>
      <w:r w:rsidRPr="00E317FC">
        <w:t>asumate</w:t>
      </w:r>
      <w:r w:rsidRPr="00E317FC">
        <w:rPr>
          <w:spacing w:val="-4"/>
        </w:rPr>
        <w:t xml:space="preserve"> </w:t>
      </w:r>
      <w:r w:rsidRPr="00E317FC">
        <w:t>prin</w:t>
      </w:r>
      <w:r w:rsidRPr="00E317FC">
        <w:rPr>
          <w:spacing w:val="-4"/>
        </w:rPr>
        <w:t xml:space="preserve"> </w:t>
      </w:r>
      <w:r w:rsidRPr="00E317FC">
        <w:t>contract,</w:t>
      </w:r>
      <w:r w:rsidRPr="00E317FC">
        <w:rPr>
          <w:spacing w:val="-4"/>
        </w:rPr>
        <w:t xml:space="preserve"> </w:t>
      </w:r>
      <w:r w:rsidRPr="00E317FC">
        <w:t>partea</w:t>
      </w:r>
      <w:r w:rsidRPr="00E317FC">
        <w:rPr>
          <w:spacing w:val="-3"/>
        </w:rPr>
        <w:t xml:space="preserve"> </w:t>
      </w:r>
      <w:r w:rsidRPr="00E317FC">
        <w:t>în</w:t>
      </w:r>
      <w:r w:rsidRPr="00E317FC">
        <w:rPr>
          <w:spacing w:val="-4"/>
        </w:rPr>
        <w:t xml:space="preserve"> </w:t>
      </w:r>
      <w:r w:rsidRPr="00E317FC">
        <w:t>culpă</w:t>
      </w:r>
      <w:r w:rsidRPr="00E317FC">
        <w:rPr>
          <w:spacing w:val="-4"/>
        </w:rPr>
        <w:t xml:space="preserve"> </w:t>
      </w:r>
      <w:r w:rsidRPr="00E317FC">
        <w:t>datorează</w:t>
      </w:r>
      <w:r w:rsidRPr="00E317FC">
        <w:rPr>
          <w:spacing w:val="-3"/>
        </w:rPr>
        <w:t xml:space="preserve"> </w:t>
      </w:r>
      <w:r w:rsidRPr="00E317FC">
        <w:t>celeilalte părți despăgubiri pentru prejudiciul cauzat.</w:t>
      </w:r>
    </w:p>
    <w:p w14:paraId="0B383C97" w14:textId="3995CC1D" w:rsidR="00C35BBC" w:rsidRPr="00E317FC" w:rsidRDefault="00C35BBC" w:rsidP="00C35BBC">
      <w:pPr>
        <w:pStyle w:val="BodyText"/>
        <w:spacing w:line="276" w:lineRule="auto"/>
        <w:ind w:right="-421"/>
        <w:jc w:val="both"/>
      </w:pPr>
      <w:r w:rsidRPr="00E317FC">
        <w:t>În</w:t>
      </w:r>
      <w:r w:rsidRPr="00E317FC">
        <w:rPr>
          <w:spacing w:val="-1"/>
        </w:rPr>
        <w:t xml:space="preserve"> </w:t>
      </w:r>
      <w:r w:rsidRPr="00E317FC">
        <w:t>cazul</w:t>
      </w:r>
      <w:r w:rsidRPr="00E317FC">
        <w:rPr>
          <w:spacing w:val="-2"/>
        </w:rPr>
        <w:t xml:space="preserve"> </w:t>
      </w:r>
      <w:r w:rsidRPr="00E317FC">
        <w:t>neprezentării</w:t>
      </w:r>
      <w:r w:rsidRPr="00E317FC">
        <w:rPr>
          <w:spacing w:val="-2"/>
        </w:rPr>
        <w:t xml:space="preserve"> prestatorulu</w:t>
      </w:r>
      <w:r w:rsidR="00D41390">
        <w:rPr>
          <w:spacing w:val="-2"/>
        </w:rPr>
        <w:t>i</w:t>
      </w:r>
      <w:r w:rsidRPr="00E317FC">
        <w:rPr>
          <w:spacing w:val="-2"/>
        </w:rPr>
        <w:t xml:space="preserve"> </w:t>
      </w:r>
      <w:r w:rsidRPr="00E317FC">
        <w:t>nominalizat</w:t>
      </w:r>
      <w:r w:rsidRPr="00E317FC">
        <w:rPr>
          <w:spacing w:val="-2"/>
        </w:rPr>
        <w:t xml:space="preserve"> </w:t>
      </w:r>
      <w:r w:rsidRPr="00E317FC">
        <w:t>la</w:t>
      </w:r>
      <w:r w:rsidRPr="00E317FC">
        <w:rPr>
          <w:spacing w:val="-3"/>
        </w:rPr>
        <w:t xml:space="preserve"> </w:t>
      </w:r>
      <w:r w:rsidRPr="00E317FC">
        <w:t>data</w:t>
      </w:r>
      <w:r w:rsidRPr="00E317FC">
        <w:rPr>
          <w:spacing w:val="-2"/>
        </w:rPr>
        <w:t xml:space="preserve"> </w:t>
      </w:r>
      <w:r w:rsidRPr="00E317FC">
        <w:t>stabilită,</w:t>
      </w:r>
      <w:r w:rsidRPr="00E317FC">
        <w:rPr>
          <w:spacing w:val="-2"/>
        </w:rPr>
        <w:t xml:space="preserve"> </w:t>
      </w:r>
      <w:r w:rsidRPr="00E317FC">
        <w:t>din</w:t>
      </w:r>
      <w:r w:rsidRPr="00E317FC">
        <w:rPr>
          <w:spacing w:val="-2"/>
        </w:rPr>
        <w:t xml:space="preserve"> culpa</w:t>
      </w:r>
      <w:r w:rsidRPr="00E317FC">
        <w:t xml:space="preserve"> prestatorului,</w:t>
      </w:r>
    </w:p>
    <w:p w14:paraId="0779262E" w14:textId="4C063552" w:rsidR="00C35BBC" w:rsidRPr="00E317FC" w:rsidRDefault="00C35BBC" w:rsidP="00C35BBC">
      <w:pPr>
        <w:pStyle w:val="BodyText"/>
        <w:spacing w:line="276" w:lineRule="auto"/>
        <w:jc w:val="both"/>
      </w:pPr>
      <w:r w:rsidRPr="00E317FC">
        <w:t>achizitorul</w:t>
      </w:r>
      <w:r w:rsidRPr="00E317FC">
        <w:rPr>
          <w:spacing w:val="-1"/>
        </w:rPr>
        <w:t xml:space="preserve"> </w:t>
      </w:r>
      <w:r w:rsidRPr="00E317FC">
        <w:t>are</w:t>
      </w:r>
      <w:r w:rsidRPr="00E317FC">
        <w:rPr>
          <w:spacing w:val="-5"/>
        </w:rPr>
        <w:t xml:space="preserve"> </w:t>
      </w:r>
      <w:r w:rsidRPr="00E317FC">
        <w:t>dreptul</w:t>
      </w:r>
      <w:r w:rsidRPr="00E317FC">
        <w:rPr>
          <w:spacing w:val="-3"/>
        </w:rPr>
        <w:t xml:space="preserve"> </w:t>
      </w:r>
      <w:r w:rsidRPr="00E317FC">
        <w:t>de</w:t>
      </w:r>
      <w:r w:rsidRPr="00E317FC">
        <w:rPr>
          <w:spacing w:val="-4"/>
        </w:rPr>
        <w:t xml:space="preserve"> </w:t>
      </w:r>
      <w:r w:rsidRPr="00E317FC">
        <w:t>a</w:t>
      </w:r>
      <w:r w:rsidRPr="00E317FC">
        <w:rPr>
          <w:spacing w:val="-4"/>
        </w:rPr>
        <w:t xml:space="preserve"> </w:t>
      </w:r>
      <w:r w:rsidRPr="00E317FC">
        <w:t>rezilia</w:t>
      </w:r>
      <w:r w:rsidRPr="00E317FC">
        <w:rPr>
          <w:spacing w:val="-3"/>
        </w:rPr>
        <w:t xml:space="preserve"> </w:t>
      </w:r>
      <w:r w:rsidRPr="00E317FC">
        <w:t>contractul</w:t>
      </w:r>
      <w:r w:rsidRPr="00E317FC">
        <w:rPr>
          <w:spacing w:val="-3"/>
        </w:rPr>
        <w:t xml:space="preserve"> </w:t>
      </w:r>
      <w:r w:rsidRPr="00E317FC">
        <w:t>și</w:t>
      </w:r>
      <w:r w:rsidRPr="00E317FC">
        <w:rPr>
          <w:spacing w:val="-2"/>
        </w:rPr>
        <w:t xml:space="preserve"> </w:t>
      </w:r>
      <w:r w:rsidRPr="00E317FC">
        <w:t>de</w:t>
      </w:r>
      <w:r w:rsidRPr="00E317FC">
        <w:rPr>
          <w:spacing w:val="-4"/>
        </w:rPr>
        <w:t xml:space="preserve"> </w:t>
      </w:r>
      <w:r w:rsidRPr="00E317FC">
        <w:t>a</w:t>
      </w:r>
      <w:r w:rsidRPr="00E317FC">
        <w:rPr>
          <w:spacing w:val="-4"/>
        </w:rPr>
        <w:t xml:space="preserve"> </w:t>
      </w:r>
      <w:r w:rsidRPr="00E317FC">
        <w:t>solicita</w:t>
      </w:r>
      <w:r w:rsidRPr="00E317FC">
        <w:rPr>
          <w:spacing w:val="-3"/>
        </w:rPr>
        <w:t xml:space="preserve"> </w:t>
      </w:r>
      <w:r w:rsidRPr="00E317FC">
        <w:t>restituirea sumelor achitate, dacă este cazul, precum și daune-interese pentru prejudiciul dovedit.</w:t>
      </w:r>
    </w:p>
    <w:p w14:paraId="4DBA6476" w14:textId="77777777" w:rsidR="00C35BBC" w:rsidRPr="00E317FC" w:rsidRDefault="00C35BBC" w:rsidP="00C35BBC">
      <w:pPr>
        <w:pStyle w:val="BodyText"/>
        <w:spacing w:line="276" w:lineRule="auto"/>
        <w:ind w:right="-279"/>
        <w:jc w:val="both"/>
      </w:pPr>
      <w:r w:rsidRPr="00E317FC">
        <w:t>În</w:t>
      </w:r>
      <w:r w:rsidRPr="00E317FC">
        <w:rPr>
          <w:spacing w:val="-2"/>
        </w:rPr>
        <w:t xml:space="preserve"> </w:t>
      </w:r>
      <w:r w:rsidRPr="00E317FC">
        <w:t>cazul</w:t>
      </w:r>
      <w:r w:rsidRPr="00E317FC">
        <w:rPr>
          <w:spacing w:val="-4"/>
        </w:rPr>
        <w:t xml:space="preserve"> </w:t>
      </w:r>
      <w:r w:rsidRPr="00E317FC">
        <w:t>întârzierii</w:t>
      </w:r>
      <w:r w:rsidRPr="00E317FC">
        <w:rPr>
          <w:spacing w:val="-4"/>
        </w:rPr>
        <w:t xml:space="preserve"> </w:t>
      </w:r>
      <w:r w:rsidRPr="00E317FC">
        <w:t>la</w:t>
      </w:r>
      <w:r w:rsidRPr="00E317FC">
        <w:rPr>
          <w:spacing w:val="-4"/>
        </w:rPr>
        <w:t xml:space="preserve"> </w:t>
      </w:r>
      <w:r w:rsidRPr="00E317FC">
        <w:t>plată,</w:t>
      </w:r>
      <w:r w:rsidRPr="00E317FC">
        <w:rPr>
          <w:spacing w:val="-4"/>
        </w:rPr>
        <w:t xml:space="preserve"> </w:t>
      </w:r>
      <w:r w:rsidRPr="00E317FC">
        <w:t>achizitorul</w:t>
      </w:r>
      <w:r w:rsidRPr="00E317FC">
        <w:rPr>
          <w:spacing w:val="-4"/>
        </w:rPr>
        <w:t xml:space="preserve"> </w:t>
      </w:r>
      <w:r w:rsidRPr="00E317FC">
        <w:t>datorează</w:t>
      </w:r>
      <w:r w:rsidRPr="00E317FC">
        <w:rPr>
          <w:spacing w:val="-5"/>
        </w:rPr>
        <w:t xml:space="preserve"> </w:t>
      </w:r>
      <w:r w:rsidRPr="00E317FC">
        <w:t>penalități</w:t>
      </w:r>
      <w:r w:rsidRPr="00E317FC">
        <w:rPr>
          <w:spacing w:val="-4"/>
        </w:rPr>
        <w:t xml:space="preserve"> </w:t>
      </w:r>
      <w:r w:rsidRPr="00E317FC">
        <w:t>conform</w:t>
      </w:r>
      <w:r w:rsidRPr="00E317FC">
        <w:rPr>
          <w:spacing w:val="-4"/>
        </w:rPr>
        <w:t xml:space="preserve"> </w:t>
      </w:r>
      <w:r w:rsidRPr="00E317FC">
        <w:t>legislației</w:t>
      </w:r>
      <w:r w:rsidRPr="00E317FC">
        <w:rPr>
          <w:spacing w:val="-4"/>
        </w:rPr>
        <w:t xml:space="preserve"> </w:t>
      </w:r>
      <w:r w:rsidRPr="00E317FC">
        <w:t>aplicabile</w:t>
      </w:r>
      <w:r w:rsidRPr="00E317FC">
        <w:rPr>
          <w:spacing w:val="-5"/>
        </w:rPr>
        <w:t xml:space="preserve"> </w:t>
      </w:r>
      <w:r w:rsidRPr="00E317FC">
        <w:t>instituțiilor publice și clauzelor contractuale asumate.</w:t>
      </w:r>
    </w:p>
    <w:p w14:paraId="02ACF417" w14:textId="77777777" w:rsidR="00C35BBC" w:rsidRPr="00E317FC" w:rsidRDefault="00C35BBC" w:rsidP="00C35BBC">
      <w:pPr>
        <w:pStyle w:val="BodyText"/>
        <w:spacing w:line="276" w:lineRule="auto"/>
        <w:ind w:right="1118"/>
        <w:jc w:val="both"/>
      </w:pPr>
    </w:p>
    <w:p w14:paraId="401CB514" w14:textId="77777777" w:rsidR="00C35BBC" w:rsidRPr="00E317FC" w:rsidRDefault="00C35BBC" w:rsidP="00C35BBC">
      <w:pPr>
        <w:pStyle w:val="ListParagraph"/>
        <w:widowControl w:val="0"/>
        <w:numPr>
          <w:ilvl w:val="0"/>
          <w:numId w:val="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317FC">
        <w:rPr>
          <w:rFonts w:ascii="Times New Roman" w:hAnsi="Times New Roman" w:cs="Times New Roman"/>
          <w:b/>
          <w:bCs/>
        </w:rPr>
        <w:t>Forța</w:t>
      </w:r>
      <w:r w:rsidRPr="00E317FC">
        <w:rPr>
          <w:rFonts w:ascii="Times New Roman" w:hAnsi="Times New Roman" w:cs="Times New Roman"/>
          <w:b/>
          <w:bCs/>
          <w:spacing w:val="-6"/>
        </w:rPr>
        <w:t xml:space="preserve"> </w:t>
      </w:r>
      <w:r w:rsidRPr="00E317FC">
        <w:rPr>
          <w:rFonts w:ascii="Times New Roman" w:hAnsi="Times New Roman" w:cs="Times New Roman"/>
          <w:b/>
          <w:bCs/>
          <w:spacing w:val="-2"/>
        </w:rPr>
        <w:t>majoră</w:t>
      </w:r>
    </w:p>
    <w:p w14:paraId="285B85E1" w14:textId="77777777" w:rsidR="00C35BBC" w:rsidRPr="00E317FC" w:rsidRDefault="00C35BBC" w:rsidP="00D95D0C">
      <w:pPr>
        <w:pStyle w:val="BodyText"/>
        <w:spacing w:line="276" w:lineRule="auto"/>
        <w:ind w:right="-283"/>
        <w:jc w:val="both"/>
      </w:pPr>
      <w:r w:rsidRPr="00E317FC">
        <w:t>Forța</w:t>
      </w:r>
      <w:r w:rsidRPr="00E317FC">
        <w:rPr>
          <w:spacing w:val="-6"/>
        </w:rPr>
        <w:t xml:space="preserve"> </w:t>
      </w:r>
      <w:r w:rsidRPr="00E317FC">
        <w:t>majoră</w:t>
      </w:r>
      <w:r w:rsidRPr="00E317FC">
        <w:rPr>
          <w:spacing w:val="-5"/>
        </w:rPr>
        <w:t xml:space="preserve"> </w:t>
      </w:r>
      <w:r w:rsidRPr="00E317FC">
        <w:t>exonerează</w:t>
      </w:r>
      <w:r w:rsidRPr="00E317FC">
        <w:rPr>
          <w:spacing w:val="-3"/>
        </w:rPr>
        <w:t xml:space="preserve"> </w:t>
      </w:r>
      <w:r w:rsidRPr="00E317FC">
        <w:t>părțile</w:t>
      </w:r>
      <w:r w:rsidRPr="00E317FC">
        <w:rPr>
          <w:spacing w:val="-4"/>
        </w:rPr>
        <w:t xml:space="preserve"> </w:t>
      </w:r>
      <w:r w:rsidRPr="00E317FC">
        <w:t>de</w:t>
      </w:r>
      <w:r w:rsidRPr="00E317FC">
        <w:rPr>
          <w:spacing w:val="-6"/>
        </w:rPr>
        <w:t xml:space="preserve"> </w:t>
      </w:r>
      <w:r w:rsidRPr="00E317FC">
        <w:t>răspundere</w:t>
      </w:r>
      <w:r w:rsidRPr="00E317FC">
        <w:rPr>
          <w:spacing w:val="-5"/>
        </w:rPr>
        <w:t xml:space="preserve"> </w:t>
      </w:r>
      <w:r w:rsidRPr="00E317FC">
        <w:t>pentru</w:t>
      </w:r>
      <w:r w:rsidRPr="00E317FC">
        <w:rPr>
          <w:spacing w:val="-4"/>
        </w:rPr>
        <w:t xml:space="preserve"> </w:t>
      </w:r>
      <w:r w:rsidRPr="00E317FC">
        <w:t>neexecutarea</w:t>
      </w:r>
      <w:r w:rsidRPr="00E317FC">
        <w:rPr>
          <w:spacing w:val="-5"/>
        </w:rPr>
        <w:t xml:space="preserve"> </w:t>
      </w:r>
      <w:r w:rsidRPr="00E317FC">
        <w:t>obligațiilor</w:t>
      </w:r>
      <w:r w:rsidRPr="00E317FC">
        <w:rPr>
          <w:spacing w:val="-4"/>
        </w:rPr>
        <w:t xml:space="preserve"> </w:t>
      </w:r>
      <w:r w:rsidRPr="00E317FC">
        <w:t>asumate</w:t>
      </w:r>
      <w:r w:rsidRPr="00E317FC">
        <w:rPr>
          <w:spacing w:val="-5"/>
        </w:rPr>
        <w:t xml:space="preserve"> </w:t>
      </w:r>
      <w:r w:rsidRPr="00E317FC">
        <w:t>prin</w:t>
      </w:r>
      <w:r w:rsidRPr="00E317FC">
        <w:rPr>
          <w:spacing w:val="-4"/>
        </w:rPr>
        <w:t xml:space="preserve"> </w:t>
      </w:r>
      <w:r w:rsidRPr="00E317FC">
        <w:t>prezentul contract, în condițiile legii.</w:t>
      </w:r>
    </w:p>
    <w:p w14:paraId="5CDA44E4" w14:textId="266267CE" w:rsidR="00C35BBC" w:rsidRDefault="00C35BBC" w:rsidP="00D343E7">
      <w:pPr>
        <w:pStyle w:val="BodyText"/>
        <w:spacing w:before="72" w:line="276" w:lineRule="auto"/>
        <w:ind w:right="-421"/>
        <w:jc w:val="both"/>
      </w:pPr>
      <w:r w:rsidRPr="00E317FC">
        <w:t>Partea care invocă forța majoră are obligația de a notifica cealaltă parte în termen rezonabil de la apariția</w:t>
      </w:r>
      <w:r w:rsidRPr="00E317FC">
        <w:rPr>
          <w:spacing w:val="-4"/>
        </w:rPr>
        <w:t xml:space="preserve"> </w:t>
      </w:r>
      <w:r w:rsidRPr="00E317FC">
        <w:t>evenimentului</w:t>
      </w:r>
      <w:r w:rsidRPr="00E317FC">
        <w:rPr>
          <w:spacing w:val="-4"/>
        </w:rPr>
        <w:t xml:space="preserve"> </w:t>
      </w:r>
      <w:r w:rsidRPr="00E317FC">
        <w:t>și</w:t>
      </w:r>
      <w:r w:rsidRPr="00E317FC">
        <w:rPr>
          <w:spacing w:val="-3"/>
        </w:rPr>
        <w:t xml:space="preserve"> </w:t>
      </w:r>
      <w:r w:rsidRPr="00E317FC">
        <w:t>de</w:t>
      </w:r>
      <w:r w:rsidRPr="00E317FC">
        <w:rPr>
          <w:spacing w:val="-5"/>
        </w:rPr>
        <w:t xml:space="preserve"> </w:t>
      </w:r>
      <w:r w:rsidRPr="00E317FC">
        <w:t>a</w:t>
      </w:r>
      <w:r w:rsidRPr="00E317FC">
        <w:rPr>
          <w:spacing w:val="-5"/>
        </w:rPr>
        <w:t xml:space="preserve"> </w:t>
      </w:r>
      <w:r w:rsidRPr="00E317FC">
        <w:t>transmite</w:t>
      </w:r>
      <w:r w:rsidRPr="00E317FC">
        <w:rPr>
          <w:spacing w:val="-4"/>
        </w:rPr>
        <w:t xml:space="preserve"> </w:t>
      </w:r>
      <w:r w:rsidRPr="00E317FC">
        <w:t>documentele</w:t>
      </w:r>
      <w:r w:rsidRPr="00E317FC">
        <w:rPr>
          <w:spacing w:val="-5"/>
        </w:rPr>
        <w:t xml:space="preserve"> </w:t>
      </w:r>
      <w:r w:rsidRPr="00E317FC">
        <w:t>justificative</w:t>
      </w:r>
      <w:r w:rsidRPr="00E317FC">
        <w:rPr>
          <w:spacing w:val="-5"/>
        </w:rPr>
        <w:t xml:space="preserve"> </w:t>
      </w:r>
      <w:r w:rsidRPr="00E317FC">
        <w:t>emise</w:t>
      </w:r>
      <w:r w:rsidRPr="00E317FC">
        <w:rPr>
          <w:spacing w:val="-5"/>
        </w:rPr>
        <w:t xml:space="preserve"> </w:t>
      </w:r>
      <w:r w:rsidRPr="00E317FC">
        <w:t>de</w:t>
      </w:r>
      <w:r w:rsidRPr="00E317FC">
        <w:rPr>
          <w:spacing w:val="-3"/>
        </w:rPr>
        <w:t xml:space="preserve"> </w:t>
      </w:r>
      <w:r w:rsidRPr="00E317FC">
        <w:t>autoritățile</w:t>
      </w:r>
      <w:r w:rsidRPr="00E317FC">
        <w:rPr>
          <w:spacing w:val="-4"/>
        </w:rPr>
        <w:t xml:space="preserve"> </w:t>
      </w:r>
      <w:r w:rsidRPr="00E317FC">
        <w:t>competente, dacă acestea sunt disponibile.</w:t>
      </w:r>
    </w:p>
    <w:p w14:paraId="46710B05" w14:textId="77777777" w:rsidR="00D41390" w:rsidRPr="00E317FC" w:rsidRDefault="00D41390" w:rsidP="00C35BBC">
      <w:pPr>
        <w:pStyle w:val="BodyText"/>
        <w:spacing w:before="72" w:line="276" w:lineRule="auto"/>
        <w:ind w:right="1302"/>
        <w:jc w:val="both"/>
      </w:pPr>
    </w:p>
    <w:p w14:paraId="3C91BBD1" w14:textId="77777777" w:rsidR="00C35BBC" w:rsidRPr="00E317FC" w:rsidRDefault="00C35BBC" w:rsidP="00C35BBC">
      <w:pPr>
        <w:pStyle w:val="ListParagraph"/>
        <w:widowControl w:val="0"/>
        <w:numPr>
          <w:ilvl w:val="0"/>
          <w:numId w:val="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317FC">
        <w:rPr>
          <w:rFonts w:ascii="Times New Roman" w:hAnsi="Times New Roman" w:cs="Times New Roman"/>
          <w:b/>
          <w:bCs/>
        </w:rPr>
        <w:t>Încetarea</w:t>
      </w:r>
      <w:r w:rsidRPr="00E317FC">
        <w:rPr>
          <w:rFonts w:ascii="Times New Roman" w:hAnsi="Times New Roman" w:cs="Times New Roman"/>
          <w:b/>
          <w:bCs/>
          <w:spacing w:val="-4"/>
        </w:rPr>
        <w:t xml:space="preserve"> </w:t>
      </w:r>
      <w:r w:rsidRPr="00E317FC">
        <w:rPr>
          <w:rFonts w:ascii="Times New Roman" w:hAnsi="Times New Roman" w:cs="Times New Roman"/>
          <w:b/>
          <w:bCs/>
          <w:spacing w:val="-2"/>
        </w:rPr>
        <w:t>contractului</w:t>
      </w:r>
    </w:p>
    <w:p w14:paraId="3DDF045D" w14:textId="77777777" w:rsidR="00C35BBC" w:rsidRPr="00E317FC" w:rsidRDefault="00C35BBC" w:rsidP="00C35BBC">
      <w:pPr>
        <w:pStyle w:val="BodyText"/>
        <w:spacing w:line="276" w:lineRule="auto"/>
        <w:jc w:val="both"/>
      </w:pPr>
      <w:r w:rsidRPr="00E317FC">
        <w:t>Contractul</w:t>
      </w:r>
      <w:r w:rsidRPr="00E317FC">
        <w:rPr>
          <w:spacing w:val="-3"/>
        </w:rPr>
        <w:t xml:space="preserve"> </w:t>
      </w:r>
      <w:r w:rsidRPr="00E317FC">
        <w:rPr>
          <w:spacing w:val="-2"/>
        </w:rPr>
        <w:t>încetează:</w:t>
      </w:r>
    </w:p>
    <w:p w14:paraId="2FB7298B" w14:textId="77777777" w:rsidR="00C35BBC" w:rsidRPr="00E317FC" w:rsidRDefault="00C35BBC" w:rsidP="00C35BBC">
      <w:pPr>
        <w:pStyle w:val="ListParagraph"/>
        <w:widowControl w:val="0"/>
        <w:numPr>
          <w:ilvl w:val="1"/>
          <w:numId w:val="4"/>
        </w:numPr>
        <w:tabs>
          <w:tab w:val="left" w:pos="772"/>
        </w:tabs>
        <w:suppressAutoHyphens w:val="0"/>
        <w:autoSpaceDE w:val="0"/>
        <w:autoSpaceDN w:val="0"/>
        <w:spacing w:after="0" w:line="276" w:lineRule="auto"/>
        <w:ind w:left="772" w:hanging="359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</w:rPr>
        <w:t>prin</w:t>
      </w:r>
      <w:r w:rsidRPr="00E317FC">
        <w:rPr>
          <w:rFonts w:ascii="Times New Roman" w:hAnsi="Times New Roman" w:cs="Times New Roman"/>
          <w:spacing w:val="-4"/>
        </w:rPr>
        <w:t xml:space="preserve"> </w:t>
      </w:r>
      <w:r w:rsidRPr="00E317FC">
        <w:rPr>
          <w:rFonts w:ascii="Times New Roman" w:hAnsi="Times New Roman" w:cs="Times New Roman"/>
        </w:rPr>
        <w:t>executarea</w:t>
      </w:r>
      <w:r w:rsidRPr="00E317FC">
        <w:rPr>
          <w:rFonts w:ascii="Times New Roman" w:hAnsi="Times New Roman" w:cs="Times New Roman"/>
          <w:spacing w:val="-2"/>
        </w:rPr>
        <w:t xml:space="preserve"> </w:t>
      </w:r>
      <w:r w:rsidRPr="00E317FC">
        <w:rPr>
          <w:rFonts w:ascii="Times New Roman" w:hAnsi="Times New Roman" w:cs="Times New Roman"/>
        </w:rPr>
        <w:t>obligațiilor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asumate</w:t>
      </w:r>
      <w:r w:rsidRPr="00E317FC">
        <w:rPr>
          <w:rFonts w:ascii="Times New Roman" w:hAnsi="Times New Roman" w:cs="Times New Roman"/>
          <w:spacing w:val="-2"/>
        </w:rPr>
        <w:t xml:space="preserve"> </w:t>
      </w:r>
      <w:r w:rsidRPr="00E317FC">
        <w:rPr>
          <w:rFonts w:ascii="Times New Roman" w:hAnsi="Times New Roman" w:cs="Times New Roman"/>
        </w:rPr>
        <w:t>de</w:t>
      </w:r>
      <w:r w:rsidRPr="00E317FC">
        <w:rPr>
          <w:rFonts w:ascii="Times New Roman" w:hAnsi="Times New Roman" w:cs="Times New Roman"/>
          <w:spacing w:val="-2"/>
        </w:rPr>
        <w:t xml:space="preserve"> părți;</w:t>
      </w:r>
    </w:p>
    <w:p w14:paraId="20C19775" w14:textId="77777777" w:rsidR="00C35BBC" w:rsidRPr="00E317FC" w:rsidRDefault="00C35BBC" w:rsidP="00C35BBC">
      <w:pPr>
        <w:pStyle w:val="ListParagraph"/>
        <w:widowControl w:val="0"/>
        <w:numPr>
          <w:ilvl w:val="1"/>
          <w:numId w:val="4"/>
        </w:numPr>
        <w:tabs>
          <w:tab w:val="left" w:pos="772"/>
        </w:tabs>
        <w:suppressAutoHyphens w:val="0"/>
        <w:autoSpaceDE w:val="0"/>
        <w:autoSpaceDN w:val="0"/>
        <w:spacing w:after="0" w:line="276" w:lineRule="auto"/>
        <w:ind w:left="772" w:hanging="359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</w:rPr>
        <w:lastRenderedPageBreak/>
        <w:t>prin</w:t>
      </w:r>
      <w:r w:rsidRPr="00E317FC">
        <w:rPr>
          <w:rFonts w:ascii="Times New Roman" w:hAnsi="Times New Roman" w:cs="Times New Roman"/>
          <w:spacing w:val="-2"/>
        </w:rPr>
        <w:t xml:space="preserve"> </w:t>
      </w:r>
      <w:r w:rsidRPr="00E317FC">
        <w:rPr>
          <w:rFonts w:ascii="Times New Roman" w:hAnsi="Times New Roman" w:cs="Times New Roman"/>
        </w:rPr>
        <w:t>acordul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scris</w:t>
      </w:r>
      <w:r w:rsidRPr="00E317FC">
        <w:rPr>
          <w:rFonts w:ascii="Times New Roman" w:hAnsi="Times New Roman" w:cs="Times New Roman"/>
          <w:spacing w:val="-2"/>
        </w:rPr>
        <w:t xml:space="preserve"> </w:t>
      </w:r>
      <w:r w:rsidRPr="00E317FC">
        <w:rPr>
          <w:rFonts w:ascii="Times New Roman" w:hAnsi="Times New Roman" w:cs="Times New Roman"/>
        </w:rPr>
        <w:t>al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  <w:spacing w:val="-2"/>
        </w:rPr>
        <w:t>părților;</w:t>
      </w:r>
    </w:p>
    <w:p w14:paraId="3DDC34CD" w14:textId="77777777" w:rsidR="00C35BBC" w:rsidRPr="00E317FC" w:rsidRDefault="00C35BBC" w:rsidP="00C35BBC">
      <w:pPr>
        <w:pStyle w:val="ListParagraph"/>
        <w:widowControl w:val="0"/>
        <w:numPr>
          <w:ilvl w:val="1"/>
          <w:numId w:val="4"/>
        </w:numPr>
        <w:tabs>
          <w:tab w:val="left" w:pos="772"/>
        </w:tabs>
        <w:suppressAutoHyphens w:val="0"/>
        <w:autoSpaceDE w:val="0"/>
        <w:autoSpaceDN w:val="0"/>
        <w:spacing w:after="0" w:line="276" w:lineRule="auto"/>
        <w:ind w:left="772" w:hanging="359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</w:rPr>
        <w:t>prin</w:t>
      </w:r>
      <w:r w:rsidRPr="00E317FC">
        <w:rPr>
          <w:rFonts w:ascii="Times New Roman" w:hAnsi="Times New Roman" w:cs="Times New Roman"/>
          <w:spacing w:val="-3"/>
        </w:rPr>
        <w:t xml:space="preserve"> </w:t>
      </w:r>
      <w:r w:rsidRPr="00E317FC">
        <w:rPr>
          <w:rFonts w:ascii="Times New Roman" w:hAnsi="Times New Roman" w:cs="Times New Roman"/>
        </w:rPr>
        <w:t>reziliere,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în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caz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de</w:t>
      </w:r>
      <w:r w:rsidRPr="00E317FC">
        <w:rPr>
          <w:rFonts w:ascii="Times New Roman" w:hAnsi="Times New Roman" w:cs="Times New Roman"/>
          <w:spacing w:val="-2"/>
        </w:rPr>
        <w:t xml:space="preserve"> </w:t>
      </w:r>
      <w:r w:rsidRPr="00E317FC">
        <w:rPr>
          <w:rFonts w:ascii="Times New Roman" w:hAnsi="Times New Roman" w:cs="Times New Roman"/>
        </w:rPr>
        <w:t>neexecutare culpabilă a</w:t>
      </w:r>
      <w:r w:rsidRPr="00E317FC">
        <w:rPr>
          <w:rFonts w:ascii="Times New Roman" w:hAnsi="Times New Roman" w:cs="Times New Roman"/>
          <w:spacing w:val="-3"/>
        </w:rPr>
        <w:t xml:space="preserve"> </w:t>
      </w:r>
      <w:r w:rsidRPr="00E317FC">
        <w:rPr>
          <w:rFonts w:ascii="Times New Roman" w:hAnsi="Times New Roman" w:cs="Times New Roman"/>
        </w:rPr>
        <w:t xml:space="preserve">obligațiilor </w:t>
      </w:r>
      <w:r w:rsidRPr="00E317FC">
        <w:rPr>
          <w:rFonts w:ascii="Times New Roman" w:hAnsi="Times New Roman" w:cs="Times New Roman"/>
          <w:spacing w:val="-2"/>
        </w:rPr>
        <w:t>contractuale;</w:t>
      </w:r>
    </w:p>
    <w:p w14:paraId="43E27962" w14:textId="77777777" w:rsidR="00C35BBC" w:rsidRPr="00E317FC" w:rsidRDefault="00C35BBC" w:rsidP="00C35BBC">
      <w:pPr>
        <w:pStyle w:val="ListParagraph"/>
        <w:widowControl w:val="0"/>
        <w:numPr>
          <w:ilvl w:val="1"/>
          <w:numId w:val="4"/>
        </w:numPr>
        <w:tabs>
          <w:tab w:val="left" w:pos="772"/>
        </w:tabs>
        <w:suppressAutoHyphens w:val="0"/>
        <w:autoSpaceDE w:val="0"/>
        <w:autoSpaceDN w:val="0"/>
        <w:spacing w:after="0" w:line="276" w:lineRule="auto"/>
        <w:ind w:left="772" w:hanging="359"/>
        <w:contextualSpacing w:val="0"/>
        <w:jc w:val="both"/>
        <w:rPr>
          <w:rFonts w:ascii="Times New Roman" w:hAnsi="Times New Roman" w:cs="Times New Roman"/>
        </w:rPr>
      </w:pPr>
      <w:r w:rsidRPr="00E317FC">
        <w:rPr>
          <w:rFonts w:ascii="Times New Roman" w:hAnsi="Times New Roman" w:cs="Times New Roman"/>
        </w:rPr>
        <w:t>în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alte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cazuri prevăzute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</w:rPr>
        <w:t>de</w:t>
      </w:r>
      <w:r w:rsidRPr="00E317FC">
        <w:rPr>
          <w:rFonts w:ascii="Times New Roman" w:hAnsi="Times New Roman" w:cs="Times New Roman"/>
          <w:spacing w:val="-1"/>
        </w:rPr>
        <w:t xml:space="preserve"> </w:t>
      </w:r>
      <w:r w:rsidRPr="00E317FC">
        <w:rPr>
          <w:rFonts w:ascii="Times New Roman" w:hAnsi="Times New Roman" w:cs="Times New Roman"/>
          <w:spacing w:val="-2"/>
        </w:rPr>
        <w:t>lege.</w:t>
      </w:r>
    </w:p>
    <w:p w14:paraId="6257876E" w14:textId="77777777" w:rsidR="00C35BBC" w:rsidRPr="00E317FC" w:rsidRDefault="00C35BBC" w:rsidP="00D41390">
      <w:pPr>
        <w:pStyle w:val="BodyText"/>
        <w:tabs>
          <w:tab w:val="left" w:pos="8505"/>
        </w:tabs>
        <w:spacing w:line="276" w:lineRule="auto"/>
        <w:ind w:right="284"/>
        <w:jc w:val="both"/>
      </w:pPr>
      <w:r w:rsidRPr="00E317FC">
        <w:t>Achizitorul</w:t>
      </w:r>
      <w:r w:rsidRPr="00E317FC">
        <w:rPr>
          <w:spacing w:val="-3"/>
        </w:rPr>
        <w:t xml:space="preserve"> </w:t>
      </w:r>
      <w:r w:rsidRPr="00E317FC">
        <w:t>are</w:t>
      </w:r>
      <w:r w:rsidRPr="00E317FC">
        <w:rPr>
          <w:spacing w:val="-4"/>
        </w:rPr>
        <w:t xml:space="preserve"> </w:t>
      </w:r>
      <w:r w:rsidRPr="00E317FC">
        <w:t>dreptul</w:t>
      </w:r>
      <w:r w:rsidRPr="00E317FC">
        <w:rPr>
          <w:spacing w:val="-3"/>
        </w:rPr>
        <w:t xml:space="preserve"> </w:t>
      </w:r>
      <w:r w:rsidRPr="00E317FC">
        <w:t>de</w:t>
      </w:r>
      <w:r w:rsidRPr="00E317FC">
        <w:rPr>
          <w:spacing w:val="-4"/>
        </w:rPr>
        <w:t xml:space="preserve"> </w:t>
      </w:r>
      <w:r w:rsidRPr="00E317FC">
        <w:t>a</w:t>
      </w:r>
      <w:r w:rsidRPr="00E317FC">
        <w:rPr>
          <w:spacing w:val="-4"/>
        </w:rPr>
        <w:t xml:space="preserve"> </w:t>
      </w:r>
      <w:r w:rsidRPr="00E317FC">
        <w:t>rezilia</w:t>
      </w:r>
      <w:r w:rsidRPr="00E317FC">
        <w:rPr>
          <w:spacing w:val="-3"/>
        </w:rPr>
        <w:t xml:space="preserve"> </w:t>
      </w:r>
      <w:r w:rsidRPr="00E317FC">
        <w:t>contractul,</w:t>
      </w:r>
      <w:r w:rsidRPr="00E317FC">
        <w:rPr>
          <w:spacing w:val="-3"/>
        </w:rPr>
        <w:t xml:space="preserve"> </w:t>
      </w:r>
      <w:r w:rsidRPr="00E317FC">
        <w:t>fără</w:t>
      </w:r>
      <w:r w:rsidRPr="00E317FC">
        <w:rPr>
          <w:spacing w:val="-2"/>
        </w:rPr>
        <w:t xml:space="preserve"> </w:t>
      </w:r>
      <w:r w:rsidRPr="00E317FC">
        <w:t>intervenția</w:t>
      </w:r>
      <w:r w:rsidRPr="00E317FC">
        <w:rPr>
          <w:spacing w:val="-4"/>
        </w:rPr>
        <w:t xml:space="preserve"> </w:t>
      </w:r>
      <w:r w:rsidRPr="00E317FC">
        <w:t>instanței,</w:t>
      </w:r>
      <w:r w:rsidRPr="00E317FC">
        <w:rPr>
          <w:spacing w:val="-3"/>
        </w:rPr>
        <w:t xml:space="preserve"> </w:t>
      </w:r>
      <w:r w:rsidRPr="00E317FC">
        <w:t>prin</w:t>
      </w:r>
      <w:r w:rsidRPr="00E317FC">
        <w:rPr>
          <w:spacing w:val="-3"/>
        </w:rPr>
        <w:t xml:space="preserve"> </w:t>
      </w:r>
      <w:r w:rsidRPr="00E317FC">
        <w:t>notificare</w:t>
      </w:r>
      <w:r w:rsidRPr="00E317FC">
        <w:rPr>
          <w:spacing w:val="-5"/>
        </w:rPr>
        <w:t xml:space="preserve"> </w:t>
      </w:r>
      <w:r w:rsidRPr="00E317FC">
        <w:t>scrisă</w:t>
      </w:r>
      <w:r w:rsidRPr="00E317FC">
        <w:rPr>
          <w:spacing w:val="-4"/>
        </w:rPr>
        <w:t xml:space="preserve"> </w:t>
      </w:r>
      <w:r w:rsidRPr="00E317FC">
        <w:t>transmisă prestatorului, în cazul în care</w:t>
      </w:r>
      <w:r w:rsidRPr="00E317FC">
        <w:rPr>
          <w:spacing w:val="-2"/>
        </w:rPr>
        <w:t xml:space="preserve"> </w:t>
      </w:r>
      <w:r w:rsidRPr="00E317FC">
        <w:t>prestatorul nu își îndeplinește obligațiile</w:t>
      </w:r>
      <w:r w:rsidRPr="00E317FC">
        <w:rPr>
          <w:spacing w:val="-1"/>
        </w:rPr>
        <w:t xml:space="preserve"> </w:t>
      </w:r>
      <w:r w:rsidRPr="00E317FC">
        <w:t>esențiale asumate</w:t>
      </w:r>
      <w:r w:rsidRPr="00E317FC">
        <w:rPr>
          <w:spacing w:val="-1"/>
        </w:rPr>
        <w:t xml:space="preserve"> </w:t>
      </w:r>
      <w:r w:rsidRPr="00E317FC">
        <w:t>prin contract.</w:t>
      </w:r>
    </w:p>
    <w:p w14:paraId="52F37734" w14:textId="77777777" w:rsidR="00C35BBC" w:rsidRPr="00E317FC" w:rsidRDefault="00C35BBC" w:rsidP="00C35BBC">
      <w:pPr>
        <w:pStyle w:val="BodyText"/>
        <w:spacing w:line="276" w:lineRule="auto"/>
        <w:ind w:right="1118"/>
        <w:jc w:val="both"/>
        <w:rPr>
          <w:b/>
          <w:bCs/>
        </w:rPr>
      </w:pPr>
    </w:p>
    <w:p w14:paraId="6130E379" w14:textId="77777777" w:rsidR="00C35BBC" w:rsidRPr="00E317FC" w:rsidRDefault="00C35BBC" w:rsidP="00C35BBC">
      <w:pPr>
        <w:pStyle w:val="ListParagraph"/>
        <w:widowControl w:val="0"/>
        <w:numPr>
          <w:ilvl w:val="0"/>
          <w:numId w:val="4"/>
        </w:numPr>
        <w:tabs>
          <w:tab w:val="left" w:pos="773"/>
        </w:tabs>
        <w:suppressAutoHyphens w:val="0"/>
        <w:autoSpaceDE w:val="0"/>
        <w:autoSpaceDN w:val="0"/>
        <w:spacing w:before="1" w:after="0" w:line="276" w:lineRule="auto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317FC">
        <w:rPr>
          <w:rFonts w:ascii="Times New Roman" w:hAnsi="Times New Roman" w:cs="Times New Roman"/>
          <w:b/>
          <w:bCs/>
          <w:spacing w:val="-2"/>
        </w:rPr>
        <w:t>Confidențialitate</w:t>
      </w:r>
    </w:p>
    <w:p w14:paraId="2B939424" w14:textId="77777777" w:rsidR="00C35BBC" w:rsidRPr="00E317FC" w:rsidRDefault="00C35BBC" w:rsidP="00C35BBC">
      <w:pPr>
        <w:pStyle w:val="BodyText"/>
        <w:spacing w:line="276" w:lineRule="auto"/>
        <w:ind w:right="4"/>
        <w:jc w:val="both"/>
      </w:pPr>
      <w:r w:rsidRPr="00E317FC">
        <w:t>Părțile</w:t>
      </w:r>
      <w:r w:rsidRPr="00E317FC">
        <w:rPr>
          <w:spacing w:val="-3"/>
        </w:rPr>
        <w:t xml:space="preserve"> </w:t>
      </w:r>
      <w:r w:rsidRPr="00E317FC">
        <w:t>se</w:t>
      </w:r>
      <w:r w:rsidRPr="00E317FC">
        <w:rPr>
          <w:spacing w:val="-4"/>
        </w:rPr>
        <w:t xml:space="preserve"> </w:t>
      </w:r>
      <w:r w:rsidRPr="00E317FC">
        <w:t>obligă</w:t>
      </w:r>
      <w:r w:rsidRPr="00E317FC">
        <w:rPr>
          <w:spacing w:val="-4"/>
        </w:rPr>
        <w:t xml:space="preserve"> </w:t>
      </w:r>
      <w:r w:rsidRPr="00E317FC">
        <w:t>să</w:t>
      </w:r>
      <w:r w:rsidRPr="00E317FC">
        <w:rPr>
          <w:spacing w:val="-4"/>
        </w:rPr>
        <w:t xml:space="preserve"> </w:t>
      </w:r>
      <w:r w:rsidRPr="00E317FC">
        <w:t>păstreze</w:t>
      </w:r>
      <w:r w:rsidRPr="00E317FC">
        <w:rPr>
          <w:spacing w:val="-4"/>
        </w:rPr>
        <w:t xml:space="preserve"> </w:t>
      </w:r>
      <w:r w:rsidRPr="00E317FC">
        <w:t>confidențialitatea</w:t>
      </w:r>
      <w:r w:rsidRPr="00E317FC">
        <w:rPr>
          <w:spacing w:val="-4"/>
        </w:rPr>
        <w:t xml:space="preserve"> </w:t>
      </w:r>
      <w:r w:rsidRPr="00E317FC">
        <w:t>informațiilor</w:t>
      </w:r>
      <w:r w:rsidRPr="00E317FC">
        <w:rPr>
          <w:spacing w:val="-3"/>
        </w:rPr>
        <w:t xml:space="preserve"> </w:t>
      </w:r>
      <w:r w:rsidRPr="00E317FC">
        <w:t>care,</w:t>
      </w:r>
      <w:r w:rsidRPr="00E317FC">
        <w:rPr>
          <w:spacing w:val="-3"/>
        </w:rPr>
        <w:t xml:space="preserve"> </w:t>
      </w:r>
      <w:r w:rsidRPr="00E317FC">
        <w:t>prin</w:t>
      </w:r>
      <w:r w:rsidRPr="00E317FC">
        <w:rPr>
          <w:spacing w:val="-3"/>
        </w:rPr>
        <w:t xml:space="preserve"> </w:t>
      </w:r>
      <w:r w:rsidRPr="00E317FC">
        <w:t>natura</w:t>
      </w:r>
      <w:r w:rsidRPr="00E317FC">
        <w:rPr>
          <w:spacing w:val="-4"/>
        </w:rPr>
        <w:t xml:space="preserve"> </w:t>
      </w:r>
      <w:r w:rsidRPr="00E317FC">
        <w:t>lor</w:t>
      </w:r>
      <w:r w:rsidRPr="00E317FC">
        <w:rPr>
          <w:spacing w:val="-3"/>
        </w:rPr>
        <w:t xml:space="preserve"> </w:t>
      </w:r>
      <w:r w:rsidRPr="00E317FC">
        <w:t>sau</w:t>
      </w:r>
      <w:r w:rsidRPr="00E317FC">
        <w:rPr>
          <w:spacing w:val="-3"/>
        </w:rPr>
        <w:t xml:space="preserve"> </w:t>
      </w:r>
      <w:r w:rsidRPr="00E317FC">
        <w:t>prin</w:t>
      </w:r>
      <w:r w:rsidRPr="00E317FC">
        <w:rPr>
          <w:spacing w:val="-3"/>
        </w:rPr>
        <w:t xml:space="preserve"> </w:t>
      </w:r>
      <w:r w:rsidRPr="00E317FC">
        <w:t>voința</w:t>
      </w:r>
      <w:r w:rsidRPr="00E317FC">
        <w:rPr>
          <w:spacing w:val="-4"/>
        </w:rPr>
        <w:t xml:space="preserve"> </w:t>
      </w:r>
      <w:r w:rsidRPr="00E317FC">
        <w:t>expresă a părții care le comunică, au caracter confidențial, cu respectarea dispozițiilor legale privind transparența</w:t>
      </w:r>
      <w:r w:rsidRPr="00E317FC">
        <w:rPr>
          <w:spacing w:val="-2"/>
        </w:rPr>
        <w:t xml:space="preserve"> </w:t>
      </w:r>
      <w:r w:rsidRPr="00E317FC">
        <w:t>și</w:t>
      </w:r>
      <w:r w:rsidRPr="00E317FC">
        <w:rPr>
          <w:spacing w:val="-1"/>
        </w:rPr>
        <w:t xml:space="preserve"> </w:t>
      </w:r>
      <w:r w:rsidRPr="00E317FC">
        <w:t>accesul</w:t>
      </w:r>
      <w:r w:rsidRPr="00E317FC">
        <w:rPr>
          <w:spacing w:val="-1"/>
        </w:rPr>
        <w:t xml:space="preserve"> </w:t>
      </w:r>
      <w:r w:rsidRPr="00E317FC">
        <w:t>la</w:t>
      </w:r>
      <w:r w:rsidRPr="00E317FC">
        <w:rPr>
          <w:spacing w:val="-1"/>
        </w:rPr>
        <w:t xml:space="preserve"> </w:t>
      </w:r>
      <w:r w:rsidRPr="00E317FC">
        <w:t>informații</w:t>
      </w:r>
      <w:r w:rsidRPr="00E317FC">
        <w:rPr>
          <w:spacing w:val="-1"/>
        </w:rPr>
        <w:t xml:space="preserve"> </w:t>
      </w:r>
      <w:r w:rsidRPr="00E317FC">
        <w:t>de</w:t>
      </w:r>
      <w:r w:rsidRPr="00E317FC">
        <w:rPr>
          <w:spacing w:val="-2"/>
        </w:rPr>
        <w:t xml:space="preserve"> </w:t>
      </w:r>
      <w:r w:rsidRPr="00E317FC">
        <w:t>interes</w:t>
      </w:r>
      <w:r w:rsidRPr="00E317FC">
        <w:rPr>
          <w:spacing w:val="-1"/>
        </w:rPr>
        <w:t xml:space="preserve"> </w:t>
      </w:r>
      <w:r w:rsidRPr="00E317FC">
        <w:rPr>
          <w:spacing w:val="-2"/>
        </w:rPr>
        <w:t>public.</w:t>
      </w:r>
    </w:p>
    <w:p w14:paraId="57A6F43B" w14:textId="77777777" w:rsidR="00C35BBC" w:rsidRPr="00E317FC" w:rsidRDefault="00C35BBC" w:rsidP="00C35BBC">
      <w:pPr>
        <w:pStyle w:val="BodyText"/>
        <w:spacing w:line="276" w:lineRule="auto"/>
        <w:jc w:val="both"/>
      </w:pPr>
    </w:p>
    <w:p w14:paraId="3AF45C64" w14:textId="77777777" w:rsidR="00C35BBC" w:rsidRPr="00E317FC" w:rsidRDefault="00C35BBC" w:rsidP="00C35BBC">
      <w:pPr>
        <w:pStyle w:val="ListParagraph"/>
        <w:widowControl w:val="0"/>
        <w:numPr>
          <w:ilvl w:val="0"/>
          <w:numId w:val="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317FC">
        <w:rPr>
          <w:rFonts w:ascii="Times New Roman" w:hAnsi="Times New Roman" w:cs="Times New Roman"/>
          <w:b/>
          <w:bCs/>
        </w:rPr>
        <w:t>Protecția</w:t>
      </w:r>
      <w:r w:rsidRPr="00E317FC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E317FC">
        <w:rPr>
          <w:rFonts w:ascii="Times New Roman" w:hAnsi="Times New Roman" w:cs="Times New Roman"/>
          <w:b/>
          <w:bCs/>
        </w:rPr>
        <w:t>datelor</w:t>
      </w:r>
      <w:r w:rsidRPr="00E317FC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E317FC">
        <w:rPr>
          <w:rFonts w:ascii="Times New Roman" w:hAnsi="Times New Roman" w:cs="Times New Roman"/>
          <w:b/>
          <w:bCs/>
        </w:rPr>
        <w:t>cu</w:t>
      </w:r>
      <w:r w:rsidRPr="00E317FC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E317FC">
        <w:rPr>
          <w:rFonts w:ascii="Times New Roman" w:hAnsi="Times New Roman" w:cs="Times New Roman"/>
          <w:b/>
          <w:bCs/>
        </w:rPr>
        <w:t>caracter</w:t>
      </w:r>
      <w:r w:rsidRPr="00E317FC">
        <w:rPr>
          <w:rFonts w:ascii="Times New Roman" w:hAnsi="Times New Roman" w:cs="Times New Roman"/>
          <w:b/>
          <w:bCs/>
          <w:spacing w:val="-2"/>
        </w:rPr>
        <w:t xml:space="preserve"> personal</w:t>
      </w:r>
    </w:p>
    <w:p w14:paraId="4B8943D1" w14:textId="77777777" w:rsidR="00C35BBC" w:rsidRPr="00E317FC" w:rsidRDefault="00C35BBC" w:rsidP="00C35BBC">
      <w:pPr>
        <w:pStyle w:val="BodyText"/>
        <w:spacing w:line="276" w:lineRule="auto"/>
        <w:ind w:right="4"/>
        <w:jc w:val="both"/>
      </w:pPr>
      <w:r w:rsidRPr="00E317FC">
        <w:t>Părțile</w:t>
      </w:r>
      <w:r w:rsidRPr="00E317FC">
        <w:rPr>
          <w:spacing w:val="-3"/>
        </w:rPr>
        <w:t xml:space="preserve"> </w:t>
      </w:r>
      <w:r w:rsidRPr="00E317FC">
        <w:t>se</w:t>
      </w:r>
      <w:r w:rsidRPr="00E317FC">
        <w:rPr>
          <w:spacing w:val="-4"/>
        </w:rPr>
        <w:t xml:space="preserve"> </w:t>
      </w:r>
      <w:r w:rsidRPr="00E317FC">
        <w:t>obligă</w:t>
      </w:r>
      <w:r w:rsidRPr="00E317FC">
        <w:rPr>
          <w:spacing w:val="-4"/>
        </w:rPr>
        <w:t xml:space="preserve"> </w:t>
      </w:r>
      <w:r w:rsidRPr="00E317FC">
        <w:t>să</w:t>
      </w:r>
      <w:r w:rsidRPr="00E317FC">
        <w:rPr>
          <w:spacing w:val="-4"/>
        </w:rPr>
        <w:t xml:space="preserve"> </w:t>
      </w:r>
      <w:r w:rsidRPr="00E317FC">
        <w:t>respecte</w:t>
      </w:r>
      <w:r w:rsidRPr="00E317FC">
        <w:rPr>
          <w:spacing w:val="-3"/>
        </w:rPr>
        <w:t xml:space="preserve"> </w:t>
      </w:r>
      <w:r w:rsidRPr="00E317FC">
        <w:t>dispozițiile</w:t>
      </w:r>
      <w:r w:rsidRPr="00E317FC">
        <w:rPr>
          <w:spacing w:val="-3"/>
        </w:rPr>
        <w:t xml:space="preserve"> </w:t>
      </w:r>
      <w:r w:rsidRPr="00E317FC">
        <w:t>legale</w:t>
      </w:r>
      <w:r w:rsidRPr="00E317FC">
        <w:rPr>
          <w:spacing w:val="-3"/>
        </w:rPr>
        <w:t xml:space="preserve"> </w:t>
      </w:r>
      <w:r w:rsidRPr="00E317FC">
        <w:t>privind</w:t>
      </w:r>
      <w:r w:rsidRPr="00E317FC">
        <w:rPr>
          <w:spacing w:val="-3"/>
        </w:rPr>
        <w:t xml:space="preserve"> </w:t>
      </w:r>
      <w:r w:rsidRPr="00E317FC">
        <w:t>protecția</w:t>
      </w:r>
      <w:r w:rsidRPr="00E317FC">
        <w:rPr>
          <w:spacing w:val="-4"/>
        </w:rPr>
        <w:t xml:space="preserve"> </w:t>
      </w:r>
      <w:r w:rsidRPr="00E317FC">
        <w:t>datelor</w:t>
      </w:r>
      <w:r w:rsidRPr="00E317FC">
        <w:rPr>
          <w:spacing w:val="-2"/>
        </w:rPr>
        <w:t xml:space="preserve"> </w:t>
      </w:r>
      <w:r w:rsidRPr="00E317FC">
        <w:t>cu</w:t>
      </w:r>
      <w:r w:rsidRPr="00E317FC">
        <w:rPr>
          <w:spacing w:val="-1"/>
        </w:rPr>
        <w:t xml:space="preserve"> </w:t>
      </w:r>
      <w:r w:rsidRPr="00E317FC">
        <w:t>caracter</w:t>
      </w:r>
      <w:r w:rsidRPr="00E317FC">
        <w:rPr>
          <w:spacing w:val="-5"/>
        </w:rPr>
        <w:t xml:space="preserve"> </w:t>
      </w:r>
      <w:r w:rsidRPr="00E317FC">
        <w:t>personal,</w:t>
      </w:r>
      <w:r w:rsidRPr="00E317FC">
        <w:rPr>
          <w:spacing w:val="-3"/>
        </w:rPr>
        <w:t xml:space="preserve"> </w:t>
      </w:r>
      <w:r w:rsidRPr="00E317FC">
        <w:t>în</w:t>
      </w:r>
      <w:r w:rsidRPr="00E317FC">
        <w:rPr>
          <w:spacing w:val="-3"/>
        </w:rPr>
        <w:t xml:space="preserve"> </w:t>
      </w:r>
      <w:r w:rsidRPr="00E317FC">
        <w:t>măsura în care, prin executarea contractului, sunt prelucrate astfel de date.</w:t>
      </w:r>
    </w:p>
    <w:p w14:paraId="2995593B" w14:textId="77777777" w:rsidR="00C35BBC" w:rsidRPr="00E317FC" w:rsidRDefault="00C35BBC" w:rsidP="00D41390">
      <w:pPr>
        <w:pStyle w:val="BodyText"/>
        <w:spacing w:line="276" w:lineRule="auto"/>
        <w:ind w:left="0" w:right="1259"/>
        <w:jc w:val="both"/>
      </w:pPr>
    </w:p>
    <w:p w14:paraId="618D02F9" w14:textId="77777777" w:rsidR="00C35BBC" w:rsidRPr="00E317FC" w:rsidRDefault="00C35BBC" w:rsidP="00C35BBC">
      <w:pPr>
        <w:pStyle w:val="ListParagraph"/>
        <w:widowControl w:val="0"/>
        <w:numPr>
          <w:ilvl w:val="0"/>
          <w:numId w:val="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317FC">
        <w:rPr>
          <w:rFonts w:ascii="Times New Roman" w:hAnsi="Times New Roman" w:cs="Times New Roman"/>
          <w:b/>
          <w:bCs/>
        </w:rPr>
        <w:t>Soluționarea</w:t>
      </w:r>
      <w:r w:rsidRPr="00E317FC">
        <w:rPr>
          <w:rFonts w:ascii="Times New Roman" w:hAnsi="Times New Roman" w:cs="Times New Roman"/>
          <w:b/>
          <w:bCs/>
          <w:spacing w:val="-4"/>
        </w:rPr>
        <w:t xml:space="preserve"> </w:t>
      </w:r>
      <w:r w:rsidRPr="00E317FC">
        <w:rPr>
          <w:rFonts w:ascii="Times New Roman" w:hAnsi="Times New Roman" w:cs="Times New Roman"/>
          <w:b/>
          <w:bCs/>
          <w:spacing w:val="-2"/>
        </w:rPr>
        <w:t>litigiilor</w:t>
      </w:r>
    </w:p>
    <w:p w14:paraId="79B802CA" w14:textId="77777777" w:rsidR="00C35BBC" w:rsidRPr="00E317FC" w:rsidRDefault="00C35BBC" w:rsidP="00D41390">
      <w:pPr>
        <w:pStyle w:val="BodyText"/>
        <w:spacing w:line="276" w:lineRule="auto"/>
        <w:jc w:val="both"/>
      </w:pPr>
      <w:r w:rsidRPr="00E317FC">
        <w:t>Părțile</w:t>
      </w:r>
      <w:r w:rsidRPr="00E317FC">
        <w:rPr>
          <w:spacing w:val="-3"/>
        </w:rPr>
        <w:t xml:space="preserve"> </w:t>
      </w:r>
      <w:r w:rsidRPr="00E317FC">
        <w:t>vor</w:t>
      </w:r>
      <w:r w:rsidRPr="00E317FC">
        <w:rPr>
          <w:spacing w:val="-4"/>
        </w:rPr>
        <w:t xml:space="preserve"> </w:t>
      </w:r>
      <w:r w:rsidRPr="00E317FC">
        <w:t>depune</w:t>
      </w:r>
      <w:r w:rsidRPr="00E317FC">
        <w:rPr>
          <w:spacing w:val="-4"/>
        </w:rPr>
        <w:t xml:space="preserve"> </w:t>
      </w:r>
      <w:r w:rsidRPr="00E317FC">
        <w:t>toate</w:t>
      </w:r>
      <w:r w:rsidRPr="00E317FC">
        <w:rPr>
          <w:spacing w:val="-2"/>
        </w:rPr>
        <w:t xml:space="preserve"> </w:t>
      </w:r>
      <w:r w:rsidRPr="00E317FC">
        <w:t>diligențele</w:t>
      </w:r>
      <w:r w:rsidRPr="00E317FC">
        <w:rPr>
          <w:spacing w:val="-3"/>
        </w:rPr>
        <w:t xml:space="preserve"> </w:t>
      </w:r>
      <w:r w:rsidRPr="00E317FC">
        <w:t>pentru</w:t>
      </w:r>
      <w:r w:rsidRPr="00E317FC">
        <w:rPr>
          <w:spacing w:val="-3"/>
        </w:rPr>
        <w:t xml:space="preserve"> </w:t>
      </w:r>
      <w:r w:rsidRPr="00E317FC">
        <w:t>soluționarea</w:t>
      </w:r>
      <w:r w:rsidRPr="00E317FC">
        <w:rPr>
          <w:spacing w:val="-4"/>
        </w:rPr>
        <w:t xml:space="preserve"> </w:t>
      </w:r>
      <w:r w:rsidRPr="00E317FC">
        <w:t>pe</w:t>
      </w:r>
      <w:r w:rsidRPr="00E317FC">
        <w:rPr>
          <w:spacing w:val="-4"/>
        </w:rPr>
        <w:t xml:space="preserve"> </w:t>
      </w:r>
      <w:r w:rsidRPr="00E317FC">
        <w:t>cale</w:t>
      </w:r>
      <w:r w:rsidRPr="00E317FC">
        <w:rPr>
          <w:spacing w:val="-3"/>
        </w:rPr>
        <w:t xml:space="preserve"> </w:t>
      </w:r>
      <w:r w:rsidRPr="00E317FC">
        <w:t>amiabilă</w:t>
      </w:r>
      <w:r w:rsidRPr="00E317FC">
        <w:rPr>
          <w:spacing w:val="-2"/>
        </w:rPr>
        <w:t xml:space="preserve"> </w:t>
      </w:r>
      <w:r w:rsidRPr="00E317FC">
        <w:t>a</w:t>
      </w:r>
      <w:r w:rsidRPr="00E317FC">
        <w:rPr>
          <w:spacing w:val="-2"/>
        </w:rPr>
        <w:t xml:space="preserve"> </w:t>
      </w:r>
      <w:r w:rsidRPr="00E317FC">
        <w:t>oricărei</w:t>
      </w:r>
      <w:r w:rsidRPr="00E317FC">
        <w:rPr>
          <w:spacing w:val="-3"/>
        </w:rPr>
        <w:t xml:space="preserve"> </w:t>
      </w:r>
      <w:r w:rsidRPr="00E317FC">
        <w:t>neînțelegeri</w:t>
      </w:r>
      <w:r w:rsidRPr="00E317FC">
        <w:rPr>
          <w:spacing w:val="-3"/>
        </w:rPr>
        <w:t xml:space="preserve"> </w:t>
      </w:r>
      <w:r w:rsidRPr="00E317FC">
        <w:t>privind interpretarea, executarea sau încetarea contractului.</w:t>
      </w:r>
    </w:p>
    <w:p w14:paraId="234FF4A6" w14:textId="77777777" w:rsidR="00C35BBC" w:rsidRPr="00E317FC" w:rsidRDefault="00C35BBC" w:rsidP="00D41390">
      <w:pPr>
        <w:pStyle w:val="BodyText"/>
        <w:spacing w:before="1" w:line="276" w:lineRule="auto"/>
        <w:jc w:val="both"/>
      </w:pPr>
      <w:r w:rsidRPr="00E317FC">
        <w:t>În</w:t>
      </w:r>
      <w:r w:rsidRPr="00E317FC">
        <w:rPr>
          <w:spacing w:val="-1"/>
        </w:rPr>
        <w:t xml:space="preserve"> </w:t>
      </w:r>
      <w:r w:rsidRPr="00E317FC">
        <w:t>cazul</w:t>
      </w:r>
      <w:r w:rsidRPr="00E317FC">
        <w:rPr>
          <w:spacing w:val="-3"/>
        </w:rPr>
        <w:t xml:space="preserve"> </w:t>
      </w:r>
      <w:r w:rsidRPr="00E317FC">
        <w:t>în</w:t>
      </w:r>
      <w:r w:rsidRPr="00E317FC">
        <w:rPr>
          <w:spacing w:val="-3"/>
        </w:rPr>
        <w:t xml:space="preserve"> </w:t>
      </w:r>
      <w:r w:rsidRPr="00E317FC">
        <w:t>care</w:t>
      </w:r>
      <w:r w:rsidRPr="00E317FC">
        <w:rPr>
          <w:spacing w:val="-4"/>
        </w:rPr>
        <w:t xml:space="preserve"> </w:t>
      </w:r>
      <w:r w:rsidRPr="00E317FC">
        <w:t>soluționarea</w:t>
      </w:r>
      <w:r w:rsidRPr="00E317FC">
        <w:rPr>
          <w:spacing w:val="-4"/>
        </w:rPr>
        <w:t xml:space="preserve"> </w:t>
      </w:r>
      <w:r w:rsidRPr="00E317FC">
        <w:t>amiabilă</w:t>
      </w:r>
      <w:r w:rsidRPr="00E317FC">
        <w:rPr>
          <w:spacing w:val="-4"/>
        </w:rPr>
        <w:t xml:space="preserve"> </w:t>
      </w:r>
      <w:r w:rsidRPr="00E317FC">
        <w:t>nu</w:t>
      </w:r>
      <w:r w:rsidRPr="00E317FC">
        <w:rPr>
          <w:spacing w:val="-1"/>
        </w:rPr>
        <w:t xml:space="preserve"> </w:t>
      </w:r>
      <w:r w:rsidRPr="00E317FC">
        <w:t>este</w:t>
      </w:r>
      <w:r w:rsidRPr="00E317FC">
        <w:rPr>
          <w:spacing w:val="-3"/>
        </w:rPr>
        <w:t xml:space="preserve"> </w:t>
      </w:r>
      <w:r w:rsidRPr="00E317FC">
        <w:t>posibilă,</w:t>
      </w:r>
      <w:r w:rsidRPr="00E317FC">
        <w:rPr>
          <w:spacing w:val="-3"/>
        </w:rPr>
        <w:t xml:space="preserve"> </w:t>
      </w:r>
      <w:r w:rsidRPr="00E317FC">
        <w:t>litigiile</w:t>
      </w:r>
      <w:r w:rsidRPr="00E317FC">
        <w:rPr>
          <w:spacing w:val="-3"/>
        </w:rPr>
        <w:t xml:space="preserve"> </w:t>
      </w:r>
      <w:r w:rsidRPr="00E317FC">
        <w:t>vor</w:t>
      </w:r>
      <w:r w:rsidRPr="00E317FC">
        <w:rPr>
          <w:spacing w:val="-5"/>
        </w:rPr>
        <w:t xml:space="preserve"> </w:t>
      </w:r>
      <w:r w:rsidRPr="00E317FC">
        <w:t>fi</w:t>
      </w:r>
      <w:r w:rsidRPr="00E317FC">
        <w:rPr>
          <w:spacing w:val="-3"/>
        </w:rPr>
        <w:t xml:space="preserve"> </w:t>
      </w:r>
      <w:r w:rsidRPr="00E317FC">
        <w:t>soluționate</w:t>
      </w:r>
      <w:r w:rsidRPr="00E317FC">
        <w:rPr>
          <w:spacing w:val="-4"/>
        </w:rPr>
        <w:t xml:space="preserve"> </w:t>
      </w:r>
      <w:r w:rsidRPr="00E317FC">
        <w:t>de</w:t>
      </w:r>
      <w:r w:rsidRPr="00E317FC">
        <w:rPr>
          <w:spacing w:val="-4"/>
        </w:rPr>
        <w:t xml:space="preserve"> </w:t>
      </w:r>
      <w:r w:rsidRPr="00E317FC">
        <w:t>instanțele competente potrivit legii.</w:t>
      </w:r>
    </w:p>
    <w:p w14:paraId="4D69421F" w14:textId="77777777" w:rsidR="00C35BBC" w:rsidRPr="00E317FC" w:rsidRDefault="00C35BBC" w:rsidP="00C35BBC">
      <w:pPr>
        <w:pStyle w:val="BodyText"/>
        <w:spacing w:before="1" w:line="276" w:lineRule="auto"/>
        <w:ind w:right="1302"/>
        <w:jc w:val="both"/>
      </w:pPr>
    </w:p>
    <w:p w14:paraId="5A1A737B" w14:textId="77777777" w:rsidR="00C35BBC" w:rsidRPr="00E317FC" w:rsidRDefault="00C35BBC" w:rsidP="00C35BBC">
      <w:pPr>
        <w:pStyle w:val="ListParagraph"/>
        <w:widowControl w:val="0"/>
        <w:numPr>
          <w:ilvl w:val="0"/>
          <w:numId w:val="4"/>
        </w:numPr>
        <w:tabs>
          <w:tab w:val="left" w:pos="773"/>
        </w:tabs>
        <w:suppressAutoHyphens w:val="0"/>
        <w:autoSpaceDE w:val="0"/>
        <w:autoSpaceDN w:val="0"/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317FC">
        <w:rPr>
          <w:rFonts w:ascii="Times New Roman" w:hAnsi="Times New Roman" w:cs="Times New Roman"/>
          <w:b/>
          <w:bCs/>
        </w:rPr>
        <w:t>Dispoziții</w:t>
      </w:r>
      <w:r w:rsidRPr="00E317FC">
        <w:rPr>
          <w:rFonts w:ascii="Times New Roman" w:hAnsi="Times New Roman" w:cs="Times New Roman"/>
          <w:b/>
          <w:bCs/>
          <w:spacing w:val="-1"/>
        </w:rPr>
        <w:t xml:space="preserve"> </w:t>
      </w:r>
      <w:r w:rsidRPr="00E317FC">
        <w:rPr>
          <w:rFonts w:ascii="Times New Roman" w:hAnsi="Times New Roman" w:cs="Times New Roman"/>
          <w:b/>
          <w:bCs/>
          <w:spacing w:val="-2"/>
        </w:rPr>
        <w:t>finale</w:t>
      </w:r>
    </w:p>
    <w:p w14:paraId="43CD15D1" w14:textId="77777777" w:rsidR="00C35BBC" w:rsidRPr="00E317FC" w:rsidRDefault="00C35BBC" w:rsidP="00D95D0C">
      <w:pPr>
        <w:pStyle w:val="BodyText"/>
        <w:spacing w:line="276" w:lineRule="auto"/>
        <w:jc w:val="both"/>
      </w:pPr>
      <w:r w:rsidRPr="00E317FC">
        <w:t>Modificarea</w:t>
      </w:r>
      <w:r w:rsidRPr="00E317FC">
        <w:rPr>
          <w:spacing w:val="-5"/>
        </w:rPr>
        <w:t xml:space="preserve"> </w:t>
      </w:r>
      <w:r w:rsidRPr="00E317FC">
        <w:t>contractului</w:t>
      </w:r>
      <w:r w:rsidRPr="00E317FC">
        <w:rPr>
          <w:spacing w:val="-4"/>
        </w:rPr>
        <w:t xml:space="preserve"> </w:t>
      </w:r>
      <w:r w:rsidRPr="00E317FC">
        <w:t>se</w:t>
      </w:r>
      <w:r w:rsidRPr="00E317FC">
        <w:rPr>
          <w:spacing w:val="-4"/>
        </w:rPr>
        <w:t xml:space="preserve"> </w:t>
      </w:r>
      <w:r w:rsidRPr="00E317FC">
        <w:t>poate</w:t>
      </w:r>
      <w:r w:rsidRPr="00E317FC">
        <w:rPr>
          <w:spacing w:val="-4"/>
        </w:rPr>
        <w:t xml:space="preserve"> </w:t>
      </w:r>
      <w:r w:rsidRPr="00E317FC">
        <w:t>realiza</w:t>
      </w:r>
      <w:r w:rsidRPr="00E317FC">
        <w:rPr>
          <w:spacing w:val="-5"/>
        </w:rPr>
        <w:t xml:space="preserve"> </w:t>
      </w:r>
      <w:r w:rsidRPr="00E317FC">
        <w:t>numai</w:t>
      </w:r>
      <w:r w:rsidRPr="00E317FC">
        <w:rPr>
          <w:spacing w:val="-4"/>
        </w:rPr>
        <w:t xml:space="preserve"> </w:t>
      </w:r>
      <w:r w:rsidRPr="00E317FC">
        <w:t>prin</w:t>
      </w:r>
      <w:r w:rsidRPr="00E317FC">
        <w:rPr>
          <w:spacing w:val="-4"/>
        </w:rPr>
        <w:t xml:space="preserve"> </w:t>
      </w:r>
      <w:r w:rsidRPr="00E317FC">
        <w:t>act</w:t>
      </w:r>
      <w:r w:rsidRPr="00E317FC">
        <w:rPr>
          <w:spacing w:val="-4"/>
        </w:rPr>
        <w:t xml:space="preserve"> </w:t>
      </w:r>
      <w:r w:rsidRPr="00E317FC">
        <w:t>adițional,</w:t>
      </w:r>
      <w:r w:rsidRPr="00E317FC">
        <w:rPr>
          <w:spacing w:val="-4"/>
        </w:rPr>
        <w:t xml:space="preserve"> </w:t>
      </w:r>
      <w:r w:rsidRPr="00E317FC">
        <w:t>cu</w:t>
      </w:r>
      <w:r w:rsidRPr="00E317FC">
        <w:rPr>
          <w:spacing w:val="-4"/>
        </w:rPr>
        <w:t xml:space="preserve"> </w:t>
      </w:r>
      <w:r w:rsidRPr="00E317FC">
        <w:t>respectarea</w:t>
      </w:r>
      <w:r w:rsidRPr="00E317FC">
        <w:rPr>
          <w:spacing w:val="-5"/>
        </w:rPr>
        <w:t xml:space="preserve"> </w:t>
      </w:r>
      <w:r w:rsidRPr="00E317FC">
        <w:t>legislației</w:t>
      </w:r>
      <w:r w:rsidRPr="00E317FC">
        <w:rPr>
          <w:spacing w:val="-4"/>
        </w:rPr>
        <w:t xml:space="preserve"> </w:t>
      </w:r>
      <w:r w:rsidRPr="00E317FC">
        <w:t>aplicabile în materia achizițiilor publice.</w:t>
      </w:r>
    </w:p>
    <w:p w14:paraId="2DCACE7D" w14:textId="77777777" w:rsidR="00C35BBC" w:rsidRPr="00E317FC" w:rsidRDefault="00C35BBC" w:rsidP="00C35BBC">
      <w:pPr>
        <w:pStyle w:val="BodyText"/>
        <w:tabs>
          <w:tab w:val="left" w:leader="dot" w:pos="4883"/>
        </w:tabs>
        <w:spacing w:line="276" w:lineRule="auto"/>
        <w:jc w:val="both"/>
      </w:pPr>
      <w:r w:rsidRPr="00E317FC">
        <w:t>Prezentul</w:t>
      </w:r>
      <w:r w:rsidRPr="00E317FC">
        <w:rPr>
          <w:spacing w:val="-2"/>
        </w:rPr>
        <w:t xml:space="preserve"> </w:t>
      </w:r>
      <w:r w:rsidRPr="00E317FC">
        <w:t>contract</w:t>
      </w:r>
      <w:r w:rsidRPr="00E317FC">
        <w:rPr>
          <w:spacing w:val="-1"/>
        </w:rPr>
        <w:t xml:space="preserve"> </w:t>
      </w:r>
      <w:r w:rsidRPr="00E317FC">
        <w:t>a</w:t>
      </w:r>
      <w:r w:rsidRPr="00E317FC">
        <w:rPr>
          <w:spacing w:val="-2"/>
        </w:rPr>
        <w:t xml:space="preserve"> </w:t>
      </w:r>
      <w:r w:rsidRPr="00E317FC">
        <w:t>fost</w:t>
      </w:r>
      <w:r w:rsidRPr="00E317FC">
        <w:rPr>
          <w:spacing w:val="-1"/>
        </w:rPr>
        <w:t xml:space="preserve"> </w:t>
      </w:r>
      <w:r w:rsidRPr="00E317FC">
        <w:t>încheiat</w:t>
      </w:r>
      <w:r w:rsidRPr="00E317FC">
        <w:rPr>
          <w:spacing w:val="-1"/>
        </w:rPr>
        <w:t xml:space="preserve"> </w:t>
      </w:r>
      <w:r w:rsidRPr="00E317FC">
        <w:rPr>
          <w:spacing w:val="-2"/>
        </w:rPr>
        <w:t>astăzi,</w:t>
      </w:r>
      <w:r w:rsidRPr="00E317FC">
        <w:tab/>
        <w:t>,</w:t>
      </w:r>
      <w:r w:rsidRPr="00E317FC">
        <w:rPr>
          <w:spacing w:val="-3"/>
        </w:rPr>
        <w:t xml:space="preserve"> </w:t>
      </w:r>
      <w:r w:rsidRPr="00E317FC">
        <w:t>în două</w:t>
      </w:r>
      <w:r w:rsidRPr="00E317FC">
        <w:rPr>
          <w:spacing w:val="-1"/>
        </w:rPr>
        <w:t xml:space="preserve"> </w:t>
      </w:r>
      <w:r w:rsidRPr="00E317FC">
        <w:t>exemplare</w:t>
      </w:r>
      <w:r w:rsidRPr="00E317FC">
        <w:rPr>
          <w:spacing w:val="-2"/>
        </w:rPr>
        <w:t xml:space="preserve"> </w:t>
      </w:r>
      <w:r w:rsidRPr="00E317FC">
        <w:t>originale, câte</w:t>
      </w:r>
      <w:r w:rsidRPr="00E317FC">
        <w:rPr>
          <w:spacing w:val="-1"/>
        </w:rPr>
        <w:t xml:space="preserve"> </w:t>
      </w:r>
      <w:r w:rsidRPr="00E317FC">
        <w:t xml:space="preserve">unul </w:t>
      </w:r>
      <w:r w:rsidRPr="00E317FC">
        <w:rPr>
          <w:spacing w:val="-2"/>
        </w:rPr>
        <w:t>pentru</w:t>
      </w:r>
    </w:p>
    <w:p w14:paraId="586069E6" w14:textId="77777777" w:rsidR="00C35BBC" w:rsidRPr="00E317FC" w:rsidRDefault="00C35BBC" w:rsidP="00C35BBC">
      <w:pPr>
        <w:pStyle w:val="BodyText"/>
        <w:spacing w:line="276" w:lineRule="auto"/>
        <w:jc w:val="both"/>
      </w:pPr>
      <w:r w:rsidRPr="00E317FC">
        <w:t>fiecare</w:t>
      </w:r>
      <w:r w:rsidRPr="00E317FC">
        <w:rPr>
          <w:spacing w:val="-4"/>
        </w:rPr>
        <w:t xml:space="preserve"> </w:t>
      </w:r>
      <w:r w:rsidRPr="00E317FC">
        <w:rPr>
          <w:spacing w:val="-2"/>
        </w:rPr>
        <w:t>parte.</w:t>
      </w:r>
    </w:p>
    <w:p w14:paraId="05CB8A41" w14:textId="77777777" w:rsidR="00C35BBC" w:rsidRPr="00E317FC" w:rsidRDefault="00C35BBC" w:rsidP="00C35BBC">
      <w:pPr>
        <w:pStyle w:val="BodyText"/>
        <w:spacing w:line="276" w:lineRule="auto"/>
        <w:ind w:left="0"/>
        <w:jc w:val="both"/>
      </w:pPr>
    </w:p>
    <w:p w14:paraId="6C839017" w14:textId="77777777" w:rsidR="00C35BBC" w:rsidRPr="00E317FC" w:rsidRDefault="00C35BBC" w:rsidP="00C35BBC">
      <w:pPr>
        <w:pStyle w:val="BodyText"/>
        <w:spacing w:line="276" w:lineRule="auto"/>
        <w:ind w:left="0" w:right="1131"/>
        <w:jc w:val="both"/>
        <w:rPr>
          <w:noProof/>
        </w:rPr>
      </w:pPr>
      <w:r w:rsidRPr="00E317FC">
        <w:rPr>
          <w:b/>
          <w:bCs/>
          <w:noProof/>
          <w:spacing w:val="-2"/>
        </w:rPr>
        <w:t xml:space="preserve">                     ACHIZITOR,                                                                                     PRESTATOR,</w:t>
      </w:r>
      <w:r w:rsidRPr="00E317FC">
        <w:rPr>
          <w:noProof/>
        </w:rPr>
        <w:t xml:space="preserve">            </w:t>
      </w:r>
    </w:p>
    <w:p w14:paraId="0E3BB034" w14:textId="77777777" w:rsidR="00C35BBC" w:rsidRPr="00E317FC" w:rsidRDefault="00C35BBC" w:rsidP="00C35BBC">
      <w:pPr>
        <w:pStyle w:val="BodyText"/>
        <w:spacing w:line="276" w:lineRule="auto"/>
        <w:ind w:left="0" w:right="1131"/>
        <w:jc w:val="both"/>
        <w:rPr>
          <w:noProof/>
        </w:rPr>
      </w:pPr>
      <w:r w:rsidRPr="00E317FC">
        <w:rPr>
          <w:noProof/>
        </w:rPr>
        <w:t xml:space="preserve">           UAT ORAȘUL BORSEC           </w:t>
      </w:r>
    </w:p>
    <w:p w14:paraId="445BE2FC" w14:textId="465CE770" w:rsidR="00D95D0C" w:rsidRDefault="00D95D0C" w:rsidP="00C35BBC">
      <w:pPr>
        <w:pStyle w:val="BodyText"/>
        <w:spacing w:line="276" w:lineRule="auto"/>
        <w:ind w:left="0" w:right="1131"/>
        <w:jc w:val="both"/>
        <w:rPr>
          <w:noProof/>
        </w:rPr>
      </w:pPr>
      <w:r>
        <w:rPr>
          <w:noProof/>
        </w:rPr>
        <w:tab/>
      </w:r>
      <w:r>
        <w:rPr>
          <w:noProof/>
        </w:rPr>
        <w:tab/>
        <w:t xml:space="preserve">PRIMAR, </w:t>
      </w:r>
    </w:p>
    <w:p w14:paraId="0B337149" w14:textId="77777777" w:rsidR="00D95D0C" w:rsidRDefault="00D95D0C" w:rsidP="00C35BBC">
      <w:pPr>
        <w:pStyle w:val="BodyText"/>
        <w:spacing w:line="276" w:lineRule="auto"/>
        <w:ind w:left="0" w:right="1131"/>
        <w:jc w:val="both"/>
        <w:rPr>
          <w:noProof/>
        </w:rPr>
      </w:pPr>
    </w:p>
    <w:p w14:paraId="09E2F747" w14:textId="77777777" w:rsidR="00D95D0C" w:rsidRDefault="00D95D0C" w:rsidP="00C35BBC">
      <w:pPr>
        <w:pStyle w:val="BodyText"/>
        <w:spacing w:line="276" w:lineRule="auto"/>
        <w:ind w:left="0" w:right="1131"/>
        <w:jc w:val="both"/>
        <w:rPr>
          <w:noProof/>
        </w:rPr>
      </w:pPr>
    </w:p>
    <w:p w14:paraId="06C86A35" w14:textId="610F055B" w:rsidR="00D95D0C" w:rsidRDefault="00D95D0C" w:rsidP="00D95D0C">
      <w:pPr>
        <w:pStyle w:val="BodyText"/>
        <w:spacing w:line="276" w:lineRule="auto"/>
        <w:ind w:left="708" w:right="1131"/>
        <w:jc w:val="both"/>
        <w:rPr>
          <w:noProof/>
        </w:rPr>
      </w:pPr>
      <w:r>
        <w:rPr>
          <w:noProof/>
        </w:rPr>
        <w:t xml:space="preserve">          SECRETAR, </w:t>
      </w:r>
    </w:p>
    <w:p w14:paraId="3BF418E1" w14:textId="77777777" w:rsidR="00D95D0C" w:rsidRDefault="00D95D0C" w:rsidP="00C35BBC">
      <w:pPr>
        <w:pStyle w:val="BodyText"/>
        <w:spacing w:line="276" w:lineRule="auto"/>
        <w:ind w:left="0" w:right="1131"/>
        <w:jc w:val="both"/>
        <w:rPr>
          <w:noProof/>
        </w:rPr>
      </w:pPr>
    </w:p>
    <w:p w14:paraId="16A770C8" w14:textId="77777777" w:rsidR="00D95D0C" w:rsidRDefault="00D95D0C" w:rsidP="00C35BBC">
      <w:pPr>
        <w:pStyle w:val="BodyText"/>
        <w:spacing w:line="276" w:lineRule="auto"/>
        <w:ind w:left="0" w:right="1131"/>
        <w:jc w:val="both"/>
        <w:rPr>
          <w:noProof/>
        </w:rPr>
      </w:pPr>
    </w:p>
    <w:p w14:paraId="4A0CEA50" w14:textId="184D70BE" w:rsidR="00D95D0C" w:rsidRPr="00E317FC" w:rsidRDefault="00D95D0C" w:rsidP="00C35BBC">
      <w:pPr>
        <w:pStyle w:val="BodyText"/>
        <w:spacing w:line="276" w:lineRule="auto"/>
        <w:ind w:left="0" w:right="1131"/>
        <w:jc w:val="both"/>
        <w:rPr>
          <w:noProof/>
        </w:rPr>
      </w:pPr>
      <w:r>
        <w:rPr>
          <w:noProof/>
        </w:rPr>
        <w:t xml:space="preserve"> ȘEF SERVICIU FINANCIAR, ECONOMIC, ACHIZIȚII </w:t>
      </w:r>
    </w:p>
    <w:p w14:paraId="11B8D280" w14:textId="77777777" w:rsidR="00C35BBC" w:rsidRPr="00E317FC" w:rsidRDefault="00C35BBC" w:rsidP="00C35BBC">
      <w:pPr>
        <w:pStyle w:val="BodyText"/>
        <w:spacing w:line="276" w:lineRule="auto"/>
        <w:ind w:left="0" w:right="1131"/>
        <w:jc w:val="both"/>
        <w:rPr>
          <w:noProof/>
        </w:rPr>
      </w:pPr>
    </w:p>
    <w:p w14:paraId="7A703171" w14:textId="77777777" w:rsidR="00C35BBC" w:rsidRPr="00E317FC" w:rsidRDefault="00C35BBC" w:rsidP="00C35BBC">
      <w:pPr>
        <w:pStyle w:val="BodyText"/>
        <w:spacing w:line="276" w:lineRule="auto"/>
        <w:ind w:left="0" w:right="1131"/>
        <w:jc w:val="both"/>
        <w:rPr>
          <w:noProof/>
        </w:rPr>
      </w:pPr>
    </w:p>
    <w:p w14:paraId="3D25BE0D" w14:textId="77777777" w:rsidR="00C35BBC" w:rsidRPr="00E317FC" w:rsidRDefault="00C35BBC" w:rsidP="00C35BBC">
      <w:pPr>
        <w:pStyle w:val="BodyText"/>
        <w:spacing w:line="276" w:lineRule="auto"/>
        <w:ind w:left="0" w:right="1131"/>
        <w:jc w:val="both"/>
      </w:pPr>
    </w:p>
    <w:p w14:paraId="68A746A1" w14:textId="1D2DFA5C" w:rsidR="008F3051" w:rsidRPr="00E317FC" w:rsidRDefault="008F3051" w:rsidP="004372C1">
      <w:pPr>
        <w:rPr>
          <w:rFonts w:ascii="Times New Roman" w:hAnsi="Times New Roman" w:cs="Times New Roman"/>
          <w:lang w:val="en-US"/>
        </w:rPr>
      </w:pPr>
    </w:p>
    <w:sectPr w:rsidR="008F3051" w:rsidRPr="00E317FC" w:rsidSect="002B76C1">
      <w:headerReference w:type="default" r:id="rId7"/>
      <w:pgSz w:w="11906" w:h="16838"/>
      <w:pgMar w:top="1310" w:right="707" w:bottom="1276" w:left="1134" w:header="284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494E8" w14:textId="77777777" w:rsidR="008234BC" w:rsidRDefault="008234BC">
      <w:pPr>
        <w:spacing w:after="0"/>
      </w:pPr>
      <w:r>
        <w:separator/>
      </w:r>
    </w:p>
  </w:endnote>
  <w:endnote w:type="continuationSeparator" w:id="0">
    <w:p w14:paraId="4BB25B8A" w14:textId="77777777" w:rsidR="008234BC" w:rsidRDefault="008234B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Fluent Icon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ap Symbols">
    <w:altName w:val="Courier New"/>
    <w:charset w:val="00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75FFA" w14:textId="77777777" w:rsidR="008234BC" w:rsidRDefault="008234BC">
      <w:pPr>
        <w:spacing w:after="0"/>
      </w:pPr>
      <w:r>
        <w:separator/>
      </w:r>
    </w:p>
  </w:footnote>
  <w:footnote w:type="continuationSeparator" w:id="0">
    <w:p w14:paraId="613E827F" w14:textId="77777777" w:rsidR="008234BC" w:rsidRDefault="008234B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03827" w14:textId="1F9C4307" w:rsidR="005A48F6" w:rsidRDefault="005A48F6">
    <w:pPr>
      <w:pStyle w:val="Header"/>
      <w:ind w:left="3540" w:hanging="3540"/>
      <w:jc w:val="right"/>
      <w:rPr>
        <w:b/>
        <w:sz w:val="20"/>
        <w:szCs w:val="20"/>
        <w:lang w:eastAsia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64E1E26"/>
    <w:multiLevelType w:val="hybridMultilevel"/>
    <w:tmpl w:val="A9A0CF2E"/>
    <w:lvl w:ilvl="0" w:tplc="28E2DBE0">
      <w:start w:val="2"/>
      <w:numFmt w:val="bullet"/>
      <w:lvlText w:val="-"/>
      <w:lvlJc w:val="left"/>
      <w:pPr>
        <w:ind w:left="161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72" w:hanging="360"/>
      </w:pPr>
      <w:rPr>
        <w:rFonts w:ascii="Wingdings" w:hAnsi="Wingdings" w:hint="default"/>
      </w:rPr>
    </w:lvl>
  </w:abstractNum>
  <w:abstractNum w:abstractNumId="4" w15:restartNumberingAfterBreak="0">
    <w:nsid w:val="0C001B33"/>
    <w:multiLevelType w:val="hybridMultilevel"/>
    <w:tmpl w:val="12ACD296"/>
    <w:lvl w:ilvl="0" w:tplc="C06EEE0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F182FCD"/>
    <w:multiLevelType w:val="multilevel"/>
    <w:tmpl w:val="FE189B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000000"/>
        <w:sz w:val="24"/>
        <w:szCs w:val="24"/>
        <w:lang w:val="ro-R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2EA5112"/>
    <w:multiLevelType w:val="multilevel"/>
    <w:tmpl w:val="E62E03F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000000"/>
        <w:sz w:val="24"/>
        <w:szCs w:val="24"/>
        <w:lang w:val="ro-R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12F030EC"/>
    <w:multiLevelType w:val="hybridMultilevel"/>
    <w:tmpl w:val="04963D24"/>
    <w:lvl w:ilvl="0" w:tplc="0C00C57E">
      <w:start w:val="1"/>
      <w:numFmt w:val="lowerLetter"/>
      <w:lvlText w:val="%1)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E9D2D43C">
      <w:numFmt w:val="bullet"/>
      <w:lvlText w:val="•"/>
      <w:lvlJc w:val="left"/>
      <w:pPr>
        <w:ind w:left="1818" w:hanging="360"/>
      </w:pPr>
      <w:rPr>
        <w:rFonts w:hint="default"/>
        <w:lang w:val="ro-RO" w:eastAsia="en-US" w:bidi="ar-SA"/>
      </w:rPr>
    </w:lvl>
    <w:lvl w:ilvl="2" w:tplc="BF5248AA">
      <w:numFmt w:val="bullet"/>
      <w:lvlText w:val="•"/>
      <w:lvlJc w:val="left"/>
      <w:pPr>
        <w:ind w:left="2856" w:hanging="360"/>
      </w:pPr>
      <w:rPr>
        <w:rFonts w:hint="default"/>
        <w:lang w:val="ro-RO" w:eastAsia="en-US" w:bidi="ar-SA"/>
      </w:rPr>
    </w:lvl>
    <w:lvl w:ilvl="3" w:tplc="1E7AB970">
      <w:numFmt w:val="bullet"/>
      <w:lvlText w:val="•"/>
      <w:lvlJc w:val="left"/>
      <w:pPr>
        <w:ind w:left="3894" w:hanging="360"/>
      </w:pPr>
      <w:rPr>
        <w:rFonts w:hint="default"/>
        <w:lang w:val="ro-RO" w:eastAsia="en-US" w:bidi="ar-SA"/>
      </w:rPr>
    </w:lvl>
    <w:lvl w:ilvl="4" w:tplc="8E361754">
      <w:numFmt w:val="bullet"/>
      <w:lvlText w:val="•"/>
      <w:lvlJc w:val="left"/>
      <w:pPr>
        <w:ind w:left="4932" w:hanging="360"/>
      </w:pPr>
      <w:rPr>
        <w:rFonts w:hint="default"/>
        <w:lang w:val="ro-RO" w:eastAsia="en-US" w:bidi="ar-SA"/>
      </w:rPr>
    </w:lvl>
    <w:lvl w:ilvl="5" w:tplc="3D425C14">
      <w:numFmt w:val="bullet"/>
      <w:lvlText w:val="•"/>
      <w:lvlJc w:val="left"/>
      <w:pPr>
        <w:ind w:left="5970" w:hanging="360"/>
      </w:pPr>
      <w:rPr>
        <w:rFonts w:hint="default"/>
        <w:lang w:val="ro-RO" w:eastAsia="en-US" w:bidi="ar-SA"/>
      </w:rPr>
    </w:lvl>
    <w:lvl w:ilvl="6" w:tplc="049876BE">
      <w:numFmt w:val="bullet"/>
      <w:lvlText w:val="•"/>
      <w:lvlJc w:val="left"/>
      <w:pPr>
        <w:ind w:left="7008" w:hanging="360"/>
      </w:pPr>
      <w:rPr>
        <w:rFonts w:hint="default"/>
        <w:lang w:val="ro-RO" w:eastAsia="en-US" w:bidi="ar-SA"/>
      </w:rPr>
    </w:lvl>
    <w:lvl w:ilvl="7" w:tplc="BD04DDCA">
      <w:numFmt w:val="bullet"/>
      <w:lvlText w:val="•"/>
      <w:lvlJc w:val="left"/>
      <w:pPr>
        <w:ind w:left="8046" w:hanging="360"/>
      </w:pPr>
      <w:rPr>
        <w:rFonts w:hint="default"/>
        <w:lang w:val="ro-RO" w:eastAsia="en-US" w:bidi="ar-SA"/>
      </w:rPr>
    </w:lvl>
    <w:lvl w:ilvl="8" w:tplc="506A76AE">
      <w:numFmt w:val="bullet"/>
      <w:lvlText w:val="•"/>
      <w:lvlJc w:val="left"/>
      <w:pPr>
        <w:ind w:left="9084" w:hanging="360"/>
      </w:pPr>
      <w:rPr>
        <w:rFonts w:hint="default"/>
        <w:lang w:val="ro-RO" w:eastAsia="en-US" w:bidi="ar-SA"/>
      </w:rPr>
    </w:lvl>
  </w:abstractNum>
  <w:abstractNum w:abstractNumId="8" w15:restartNumberingAfterBreak="0">
    <w:nsid w:val="13957B21"/>
    <w:multiLevelType w:val="hybridMultilevel"/>
    <w:tmpl w:val="8BFCB00E"/>
    <w:lvl w:ilvl="0" w:tplc="7780FC98">
      <w:start w:val="1"/>
      <w:numFmt w:val="decimal"/>
      <w:lvlText w:val="%1.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ECCA95B0">
      <w:start w:val="1"/>
      <w:numFmt w:val="lowerLetter"/>
      <w:lvlText w:val="%2)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2" w:tplc="E6B8C92C">
      <w:numFmt w:val="bullet"/>
      <w:lvlText w:val="•"/>
      <w:lvlJc w:val="left"/>
      <w:pPr>
        <w:ind w:left="2856" w:hanging="360"/>
      </w:pPr>
      <w:rPr>
        <w:rFonts w:hint="default"/>
        <w:lang w:val="ro-RO" w:eastAsia="en-US" w:bidi="ar-SA"/>
      </w:rPr>
    </w:lvl>
    <w:lvl w:ilvl="3" w:tplc="0FFC99FA">
      <w:numFmt w:val="bullet"/>
      <w:lvlText w:val="•"/>
      <w:lvlJc w:val="left"/>
      <w:pPr>
        <w:ind w:left="3894" w:hanging="360"/>
      </w:pPr>
      <w:rPr>
        <w:rFonts w:hint="default"/>
        <w:lang w:val="ro-RO" w:eastAsia="en-US" w:bidi="ar-SA"/>
      </w:rPr>
    </w:lvl>
    <w:lvl w:ilvl="4" w:tplc="B1E4208E">
      <w:numFmt w:val="bullet"/>
      <w:lvlText w:val="•"/>
      <w:lvlJc w:val="left"/>
      <w:pPr>
        <w:ind w:left="4932" w:hanging="360"/>
      </w:pPr>
      <w:rPr>
        <w:rFonts w:hint="default"/>
        <w:lang w:val="ro-RO" w:eastAsia="en-US" w:bidi="ar-SA"/>
      </w:rPr>
    </w:lvl>
    <w:lvl w:ilvl="5" w:tplc="5C8CD810">
      <w:numFmt w:val="bullet"/>
      <w:lvlText w:val="•"/>
      <w:lvlJc w:val="left"/>
      <w:pPr>
        <w:ind w:left="5970" w:hanging="360"/>
      </w:pPr>
      <w:rPr>
        <w:rFonts w:hint="default"/>
        <w:lang w:val="ro-RO" w:eastAsia="en-US" w:bidi="ar-SA"/>
      </w:rPr>
    </w:lvl>
    <w:lvl w:ilvl="6" w:tplc="813A1A6A">
      <w:numFmt w:val="bullet"/>
      <w:lvlText w:val="•"/>
      <w:lvlJc w:val="left"/>
      <w:pPr>
        <w:ind w:left="7008" w:hanging="360"/>
      </w:pPr>
      <w:rPr>
        <w:rFonts w:hint="default"/>
        <w:lang w:val="ro-RO" w:eastAsia="en-US" w:bidi="ar-SA"/>
      </w:rPr>
    </w:lvl>
    <w:lvl w:ilvl="7" w:tplc="C7B64BA0">
      <w:numFmt w:val="bullet"/>
      <w:lvlText w:val="•"/>
      <w:lvlJc w:val="left"/>
      <w:pPr>
        <w:ind w:left="8046" w:hanging="360"/>
      </w:pPr>
      <w:rPr>
        <w:rFonts w:hint="default"/>
        <w:lang w:val="ro-RO" w:eastAsia="en-US" w:bidi="ar-SA"/>
      </w:rPr>
    </w:lvl>
    <w:lvl w:ilvl="8" w:tplc="BBEE2D0E">
      <w:numFmt w:val="bullet"/>
      <w:lvlText w:val="•"/>
      <w:lvlJc w:val="left"/>
      <w:pPr>
        <w:ind w:left="9084" w:hanging="360"/>
      </w:pPr>
      <w:rPr>
        <w:rFonts w:hint="default"/>
        <w:lang w:val="ro-RO" w:eastAsia="en-US" w:bidi="ar-SA"/>
      </w:rPr>
    </w:lvl>
  </w:abstractNum>
  <w:abstractNum w:abstractNumId="9" w15:restartNumberingAfterBreak="0">
    <w:nsid w:val="14A11FB7"/>
    <w:multiLevelType w:val="hybridMultilevel"/>
    <w:tmpl w:val="DE9CBE06"/>
    <w:lvl w:ilvl="0" w:tplc="99FAB922">
      <w:start w:val="1"/>
      <w:numFmt w:val="decimal"/>
      <w:lvlText w:val="%1."/>
      <w:lvlJc w:val="left"/>
      <w:pPr>
        <w:ind w:left="5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CCDA79E4">
      <w:start w:val="1"/>
      <w:numFmt w:val="lowerLetter"/>
      <w:lvlText w:val="%2)"/>
      <w:lvlJc w:val="left"/>
      <w:pPr>
        <w:ind w:left="773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2" w:tplc="95E884E4">
      <w:start w:val="1"/>
      <w:numFmt w:val="lowerLetter"/>
      <w:lvlText w:val="%3)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3" w:tplc="802CAA02">
      <w:numFmt w:val="bullet"/>
      <w:lvlText w:val="•"/>
      <w:lvlJc w:val="left"/>
      <w:pPr>
        <w:ind w:left="3086" w:hanging="360"/>
      </w:pPr>
      <w:rPr>
        <w:rFonts w:hint="default"/>
        <w:lang w:val="ro-RO" w:eastAsia="en-US" w:bidi="ar-SA"/>
      </w:rPr>
    </w:lvl>
    <w:lvl w:ilvl="4" w:tplc="B1103506">
      <w:numFmt w:val="bullet"/>
      <w:lvlText w:val="•"/>
      <w:lvlJc w:val="left"/>
      <w:pPr>
        <w:ind w:left="4240" w:hanging="360"/>
      </w:pPr>
      <w:rPr>
        <w:rFonts w:hint="default"/>
        <w:lang w:val="ro-RO" w:eastAsia="en-US" w:bidi="ar-SA"/>
      </w:rPr>
    </w:lvl>
    <w:lvl w:ilvl="5" w:tplc="A70CF4F4">
      <w:numFmt w:val="bullet"/>
      <w:lvlText w:val="•"/>
      <w:lvlJc w:val="left"/>
      <w:pPr>
        <w:ind w:left="5393" w:hanging="360"/>
      </w:pPr>
      <w:rPr>
        <w:rFonts w:hint="default"/>
        <w:lang w:val="ro-RO" w:eastAsia="en-US" w:bidi="ar-SA"/>
      </w:rPr>
    </w:lvl>
    <w:lvl w:ilvl="6" w:tplc="FD040E08">
      <w:numFmt w:val="bullet"/>
      <w:lvlText w:val="•"/>
      <w:lvlJc w:val="left"/>
      <w:pPr>
        <w:ind w:left="6546" w:hanging="360"/>
      </w:pPr>
      <w:rPr>
        <w:rFonts w:hint="default"/>
        <w:lang w:val="ro-RO" w:eastAsia="en-US" w:bidi="ar-SA"/>
      </w:rPr>
    </w:lvl>
    <w:lvl w:ilvl="7" w:tplc="9C282146">
      <w:numFmt w:val="bullet"/>
      <w:lvlText w:val="•"/>
      <w:lvlJc w:val="left"/>
      <w:pPr>
        <w:ind w:left="7700" w:hanging="360"/>
      </w:pPr>
      <w:rPr>
        <w:rFonts w:hint="default"/>
        <w:lang w:val="ro-RO" w:eastAsia="en-US" w:bidi="ar-SA"/>
      </w:rPr>
    </w:lvl>
    <w:lvl w:ilvl="8" w:tplc="FAF4F324">
      <w:numFmt w:val="bullet"/>
      <w:lvlText w:val="•"/>
      <w:lvlJc w:val="left"/>
      <w:pPr>
        <w:ind w:left="8853" w:hanging="360"/>
      </w:pPr>
      <w:rPr>
        <w:rFonts w:hint="default"/>
        <w:lang w:val="ro-RO" w:eastAsia="en-US" w:bidi="ar-SA"/>
      </w:rPr>
    </w:lvl>
  </w:abstractNum>
  <w:abstractNum w:abstractNumId="10" w15:restartNumberingAfterBreak="0">
    <w:nsid w:val="17D91903"/>
    <w:multiLevelType w:val="hybridMultilevel"/>
    <w:tmpl w:val="6C36CEF0"/>
    <w:lvl w:ilvl="0" w:tplc="18909660">
      <w:start w:val="1"/>
      <w:numFmt w:val="decimal"/>
      <w:lvlText w:val="%1."/>
      <w:lvlJc w:val="left"/>
      <w:pPr>
        <w:ind w:left="5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4" w:hanging="360"/>
      </w:pPr>
    </w:lvl>
    <w:lvl w:ilvl="2" w:tplc="0418001B" w:tentative="1">
      <w:start w:val="1"/>
      <w:numFmt w:val="lowerRoman"/>
      <w:lvlText w:val="%3."/>
      <w:lvlJc w:val="right"/>
      <w:pPr>
        <w:ind w:left="1984" w:hanging="180"/>
      </w:pPr>
    </w:lvl>
    <w:lvl w:ilvl="3" w:tplc="0418000F" w:tentative="1">
      <w:start w:val="1"/>
      <w:numFmt w:val="decimal"/>
      <w:lvlText w:val="%4."/>
      <w:lvlJc w:val="left"/>
      <w:pPr>
        <w:ind w:left="2704" w:hanging="360"/>
      </w:pPr>
    </w:lvl>
    <w:lvl w:ilvl="4" w:tplc="04180019" w:tentative="1">
      <w:start w:val="1"/>
      <w:numFmt w:val="lowerLetter"/>
      <w:lvlText w:val="%5."/>
      <w:lvlJc w:val="left"/>
      <w:pPr>
        <w:ind w:left="3424" w:hanging="360"/>
      </w:pPr>
    </w:lvl>
    <w:lvl w:ilvl="5" w:tplc="0418001B" w:tentative="1">
      <w:start w:val="1"/>
      <w:numFmt w:val="lowerRoman"/>
      <w:lvlText w:val="%6."/>
      <w:lvlJc w:val="right"/>
      <w:pPr>
        <w:ind w:left="4144" w:hanging="180"/>
      </w:pPr>
    </w:lvl>
    <w:lvl w:ilvl="6" w:tplc="0418000F" w:tentative="1">
      <w:start w:val="1"/>
      <w:numFmt w:val="decimal"/>
      <w:lvlText w:val="%7."/>
      <w:lvlJc w:val="left"/>
      <w:pPr>
        <w:ind w:left="4864" w:hanging="360"/>
      </w:pPr>
    </w:lvl>
    <w:lvl w:ilvl="7" w:tplc="04180019" w:tentative="1">
      <w:start w:val="1"/>
      <w:numFmt w:val="lowerLetter"/>
      <w:lvlText w:val="%8."/>
      <w:lvlJc w:val="left"/>
      <w:pPr>
        <w:ind w:left="5584" w:hanging="360"/>
      </w:pPr>
    </w:lvl>
    <w:lvl w:ilvl="8" w:tplc="0418001B" w:tentative="1">
      <w:start w:val="1"/>
      <w:numFmt w:val="lowerRoman"/>
      <w:lvlText w:val="%9."/>
      <w:lvlJc w:val="right"/>
      <w:pPr>
        <w:ind w:left="6304" w:hanging="180"/>
      </w:pPr>
    </w:lvl>
  </w:abstractNum>
  <w:abstractNum w:abstractNumId="11" w15:restartNumberingAfterBreak="0">
    <w:nsid w:val="18620EA0"/>
    <w:multiLevelType w:val="multilevel"/>
    <w:tmpl w:val="828233B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1A915845"/>
    <w:multiLevelType w:val="multilevel"/>
    <w:tmpl w:val="D3085B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B04B45"/>
    <w:multiLevelType w:val="multilevel"/>
    <w:tmpl w:val="D7DE02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4" w15:restartNumberingAfterBreak="0">
    <w:nsid w:val="1F0F325E"/>
    <w:multiLevelType w:val="hybridMultilevel"/>
    <w:tmpl w:val="27986022"/>
    <w:lvl w:ilvl="0" w:tplc="89BC8502">
      <w:start w:val="2"/>
      <w:numFmt w:val="decimal"/>
      <w:lvlText w:val="%1."/>
      <w:lvlJc w:val="left"/>
      <w:pPr>
        <w:ind w:left="773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93" w:hanging="360"/>
      </w:pPr>
    </w:lvl>
    <w:lvl w:ilvl="2" w:tplc="0418001B" w:tentative="1">
      <w:start w:val="1"/>
      <w:numFmt w:val="lowerRoman"/>
      <w:lvlText w:val="%3."/>
      <w:lvlJc w:val="right"/>
      <w:pPr>
        <w:ind w:left="2213" w:hanging="180"/>
      </w:pPr>
    </w:lvl>
    <w:lvl w:ilvl="3" w:tplc="0418000F" w:tentative="1">
      <w:start w:val="1"/>
      <w:numFmt w:val="decimal"/>
      <w:lvlText w:val="%4."/>
      <w:lvlJc w:val="left"/>
      <w:pPr>
        <w:ind w:left="2933" w:hanging="360"/>
      </w:pPr>
    </w:lvl>
    <w:lvl w:ilvl="4" w:tplc="04180019" w:tentative="1">
      <w:start w:val="1"/>
      <w:numFmt w:val="lowerLetter"/>
      <w:lvlText w:val="%5."/>
      <w:lvlJc w:val="left"/>
      <w:pPr>
        <w:ind w:left="3653" w:hanging="360"/>
      </w:pPr>
    </w:lvl>
    <w:lvl w:ilvl="5" w:tplc="0418001B" w:tentative="1">
      <w:start w:val="1"/>
      <w:numFmt w:val="lowerRoman"/>
      <w:lvlText w:val="%6."/>
      <w:lvlJc w:val="right"/>
      <w:pPr>
        <w:ind w:left="4373" w:hanging="180"/>
      </w:pPr>
    </w:lvl>
    <w:lvl w:ilvl="6" w:tplc="0418000F" w:tentative="1">
      <w:start w:val="1"/>
      <w:numFmt w:val="decimal"/>
      <w:lvlText w:val="%7."/>
      <w:lvlJc w:val="left"/>
      <w:pPr>
        <w:ind w:left="5093" w:hanging="360"/>
      </w:pPr>
    </w:lvl>
    <w:lvl w:ilvl="7" w:tplc="04180019" w:tentative="1">
      <w:start w:val="1"/>
      <w:numFmt w:val="lowerLetter"/>
      <w:lvlText w:val="%8."/>
      <w:lvlJc w:val="left"/>
      <w:pPr>
        <w:ind w:left="5813" w:hanging="360"/>
      </w:pPr>
    </w:lvl>
    <w:lvl w:ilvl="8" w:tplc="0418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5" w15:restartNumberingAfterBreak="0">
    <w:nsid w:val="1F4E388F"/>
    <w:multiLevelType w:val="multilevel"/>
    <w:tmpl w:val="0F86F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947643"/>
    <w:multiLevelType w:val="hybridMultilevel"/>
    <w:tmpl w:val="818E88B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8D0529"/>
    <w:multiLevelType w:val="multilevel"/>
    <w:tmpl w:val="279CDA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6247135"/>
    <w:multiLevelType w:val="hybridMultilevel"/>
    <w:tmpl w:val="8458BBC8"/>
    <w:lvl w:ilvl="0" w:tplc="040E0017">
      <w:start w:val="1"/>
      <w:numFmt w:val="lowerLetter"/>
      <w:lvlText w:val="%1)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6757F94"/>
    <w:multiLevelType w:val="hybridMultilevel"/>
    <w:tmpl w:val="29F26D7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75F27A7"/>
    <w:multiLevelType w:val="multilevel"/>
    <w:tmpl w:val="CB0ADD1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B9A6DF0"/>
    <w:multiLevelType w:val="multilevel"/>
    <w:tmpl w:val="0F6AC776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F92228B"/>
    <w:multiLevelType w:val="multilevel"/>
    <w:tmpl w:val="EBEC554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32C31AF4"/>
    <w:multiLevelType w:val="multilevel"/>
    <w:tmpl w:val="8A0C4F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000000"/>
        <w:sz w:val="24"/>
        <w:szCs w:val="24"/>
        <w:lang w:val="ro-R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33807403"/>
    <w:multiLevelType w:val="multilevel"/>
    <w:tmpl w:val="316451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sz w:val="24"/>
        <w:szCs w:val="24"/>
        <w:lang w:val="en-US"/>
      </w:r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  <w:rPr>
        <w:b/>
        <w:bCs/>
        <w:spacing w:val="-2"/>
        <w:sz w:val="24"/>
        <w:szCs w:val="24"/>
        <w:lang w:val="ro-R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33FB6CA6"/>
    <w:multiLevelType w:val="hybridMultilevel"/>
    <w:tmpl w:val="C4FC98BC"/>
    <w:lvl w:ilvl="0" w:tplc="77AA391E">
      <w:start w:val="16"/>
      <w:numFmt w:val="bullet"/>
      <w:lvlText w:val="-"/>
      <w:lvlJc w:val="left"/>
      <w:pPr>
        <w:ind w:left="873" w:hanging="360"/>
      </w:pPr>
      <w:rPr>
        <w:rFonts w:ascii="Times New Roman" w:eastAsia="SimSu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26" w15:restartNumberingAfterBreak="0">
    <w:nsid w:val="397916BD"/>
    <w:multiLevelType w:val="multilevel"/>
    <w:tmpl w:val="13B45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9825D4E"/>
    <w:multiLevelType w:val="hybridMultilevel"/>
    <w:tmpl w:val="570A9696"/>
    <w:lvl w:ilvl="0" w:tplc="0409000F">
      <w:start w:val="1"/>
      <w:numFmt w:val="decimal"/>
      <w:lvlText w:val="%1."/>
      <w:lvlJc w:val="left"/>
      <w:pPr>
        <w:ind w:left="1192" w:hanging="360"/>
      </w:pPr>
    </w:lvl>
    <w:lvl w:ilvl="1" w:tplc="04090019" w:tentative="1">
      <w:start w:val="1"/>
      <w:numFmt w:val="lowerLetter"/>
      <w:lvlText w:val="%2."/>
      <w:lvlJc w:val="left"/>
      <w:pPr>
        <w:ind w:left="1912" w:hanging="360"/>
      </w:pPr>
    </w:lvl>
    <w:lvl w:ilvl="2" w:tplc="0409001B" w:tentative="1">
      <w:start w:val="1"/>
      <w:numFmt w:val="lowerRoman"/>
      <w:lvlText w:val="%3."/>
      <w:lvlJc w:val="right"/>
      <w:pPr>
        <w:ind w:left="2632" w:hanging="180"/>
      </w:pPr>
    </w:lvl>
    <w:lvl w:ilvl="3" w:tplc="0409000F" w:tentative="1">
      <w:start w:val="1"/>
      <w:numFmt w:val="decimal"/>
      <w:lvlText w:val="%4."/>
      <w:lvlJc w:val="left"/>
      <w:pPr>
        <w:ind w:left="3352" w:hanging="360"/>
      </w:pPr>
    </w:lvl>
    <w:lvl w:ilvl="4" w:tplc="04090019" w:tentative="1">
      <w:start w:val="1"/>
      <w:numFmt w:val="lowerLetter"/>
      <w:lvlText w:val="%5."/>
      <w:lvlJc w:val="left"/>
      <w:pPr>
        <w:ind w:left="4072" w:hanging="360"/>
      </w:pPr>
    </w:lvl>
    <w:lvl w:ilvl="5" w:tplc="0409001B" w:tentative="1">
      <w:start w:val="1"/>
      <w:numFmt w:val="lowerRoman"/>
      <w:lvlText w:val="%6."/>
      <w:lvlJc w:val="right"/>
      <w:pPr>
        <w:ind w:left="4792" w:hanging="180"/>
      </w:pPr>
    </w:lvl>
    <w:lvl w:ilvl="6" w:tplc="0409000F" w:tentative="1">
      <w:start w:val="1"/>
      <w:numFmt w:val="decimal"/>
      <w:lvlText w:val="%7."/>
      <w:lvlJc w:val="left"/>
      <w:pPr>
        <w:ind w:left="5512" w:hanging="360"/>
      </w:pPr>
    </w:lvl>
    <w:lvl w:ilvl="7" w:tplc="04090019" w:tentative="1">
      <w:start w:val="1"/>
      <w:numFmt w:val="lowerLetter"/>
      <w:lvlText w:val="%8."/>
      <w:lvlJc w:val="left"/>
      <w:pPr>
        <w:ind w:left="6232" w:hanging="360"/>
      </w:pPr>
    </w:lvl>
    <w:lvl w:ilvl="8" w:tplc="0409001B" w:tentative="1">
      <w:start w:val="1"/>
      <w:numFmt w:val="lowerRoman"/>
      <w:lvlText w:val="%9."/>
      <w:lvlJc w:val="right"/>
      <w:pPr>
        <w:ind w:left="6952" w:hanging="180"/>
      </w:pPr>
    </w:lvl>
  </w:abstractNum>
  <w:abstractNum w:abstractNumId="28" w15:restartNumberingAfterBreak="0">
    <w:nsid w:val="3A9655A9"/>
    <w:multiLevelType w:val="multilevel"/>
    <w:tmpl w:val="D54A372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  <w:lang w:val="ro-R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3D1C1C43"/>
    <w:multiLevelType w:val="hybridMultilevel"/>
    <w:tmpl w:val="EDEC1A8C"/>
    <w:lvl w:ilvl="0" w:tplc="C168246A">
      <w:start w:val="1"/>
      <w:numFmt w:val="decimal"/>
      <w:lvlText w:val="%1."/>
      <w:lvlJc w:val="left"/>
      <w:pPr>
        <w:ind w:left="5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5854F804">
      <w:start w:val="1"/>
      <w:numFmt w:val="lowerLetter"/>
      <w:lvlText w:val="%2)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2" w:tplc="3718E69C">
      <w:numFmt w:val="bullet"/>
      <w:lvlText w:val="•"/>
      <w:lvlJc w:val="left"/>
      <w:pPr>
        <w:ind w:left="1933" w:hanging="360"/>
      </w:pPr>
      <w:rPr>
        <w:rFonts w:hint="default"/>
        <w:lang w:val="ro-RO" w:eastAsia="en-US" w:bidi="ar-SA"/>
      </w:rPr>
    </w:lvl>
    <w:lvl w:ilvl="3" w:tplc="A0100C34">
      <w:numFmt w:val="bullet"/>
      <w:lvlText w:val="•"/>
      <w:lvlJc w:val="left"/>
      <w:pPr>
        <w:ind w:left="3086" w:hanging="360"/>
      </w:pPr>
      <w:rPr>
        <w:rFonts w:hint="default"/>
        <w:lang w:val="ro-RO" w:eastAsia="en-US" w:bidi="ar-SA"/>
      </w:rPr>
    </w:lvl>
    <w:lvl w:ilvl="4" w:tplc="A9B86DD8">
      <w:numFmt w:val="bullet"/>
      <w:lvlText w:val="•"/>
      <w:lvlJc w:val="left"/>
      <w:pPr>
        <w:ind w:left="4240" w:hanging="360"/>
      </w:pPr>
      <w:rPr>
        <w:rFonts w:hint="default"/>
        <w:lang w:val="ro-RO" w:eastAsia="en-US" w:bidi="ar-SA"/>
      </w:rPr>
    </w:lvl>
    <w:lvl w:ilvl="5" w:tplc="6AF833F8">
      <w:numFmt w:val="bullet"/>
      <w:lvlText w:val="•"/>
      <w:lvlJc w:val="left"/>
      <w:pPr>
        <w:ind w:left="5393" w:hanging="360"/>
      </w:pPr>
      <w:rPr>
        <w:rFonts w:hint="default"/>
        <w:lang w:val="ro-RO" w:eastAsia="en-US" w:bidi="ar-SA"/>
      </w:rPr>
    </w:lvl>
    <w:lvl w:ilvl="6" w:tplc="117AB85C">
      <w:numFmt w:val="bullet"/>
      <w:lvlText w:val="•"/>
      <w:lvlJc w:val="left"/>
      <w:pPr>
        <w:ind w:left="6546" w:hanging="360"/>
      </w:pPr>
      <w:rPr>
        <w:rFonts w:hint="default"/>
        <w:lang w:val="ro-RO" w:eastAsia="en-US" w:bidi="ar-SA"/>
      </w:rPr>
    </w:lvl>
    <w:lvl w:ilvl="7" w:tplc="3FDE7242">
      <w:numFmt w:val="bullet"/>
      <w:lvlText w:val="•"/>
      <w:lvlJc w:val="left"/>
      <w:pPr>
        <w:ind w:left="7700" w:hanging="360"/>
      </w:pPr>
      <w:rPr>
        <w:rFonts w:hint="default"/>
        <w:lang w:val="ro-RO" w:eastAsia="en-US" w:bidi="ar-SA"/>
      </w:rPr>
    </w:lvl>
    <w:lvl w:ilvl="8" w:tplc="B4A469B8">
      <w:numFmt w:val="bullet"/>
      <w:lvlText w:val="•"/>
      <w:lvlJc w:val="left"/>
      <w:pPr>
        <w:ind w:left="8853" w:hanging="360"/>
      </w:pPr>
      <w:rPr>
        <w:rFonts w:hint="default"/>
        <w:lang w:val="ro-RO" w:eastAsia="en-US" w:bidi="ar-SA"/>
      </w:rPr>
    </w:lvl>
  </w:abstractNum>
  <w:abstractNum w:abstractNumId="30" w15:restartNumberingAfterBreak="0">
    <w:nsid w:val="3DDB3147"/>
    <w:multiLevelType w:val="hybridMultilevel"/>
    <w:tmpl w:val="7E90EC5E"/>
    <w:lvl w:ilvl="0" w:tplc="99142B68">
      <w:start w:val="1"/>
      <w:numFmt w:val="lowerLetter"/>
      <w:lvlText w:val="%1)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B226D89E">
      <w:numFmt w:val="bullet"/>
      <w:lvlText w:val="•"/>
      <w:lvlJc w:val="left"/>
      <w:pPr>
        <w:ind w:left="1818" w:hanging="360"/>
      </w:pPr>
      <w:rPr>
        <w:rFonts w:hint="default"/>
        <w:lang w:val="ro-RO" w:eastAsia="en-US" w:bidi="ar-SA"/>
      </w:rPr>
    </w:lvl>
    <w:lvl w:ilvl="2" w:tplc="D79C0530">
      <w:numFmt w:val="bullet"/>
      <w:lvlText w:val="•"/>
      <w:lvlJc w:val="left"/>
      <w:pPr>
        <w:ind w:left="2856" w:hanging="360"/>
      </w:pPr>
      <w:rPr>
        <w:rFonts w:hint="default"/>
        <w:lang w:val="ro-RO" w:eastAsia="en-US" w:bidi="ar-SA"/>
      </w:rPr>
    </w:lvl>
    <w:lvl w:ilvl="3" w:tplc="5B0C2EFC">
      <w:numFmt w:val="bullet"/>
      <w:lvlText w:val="•"/>
      <w:lvlJc w:val="left"/>
      <w:pPr>
        <w:ind w:left="3894" w:hanging="360"/>
      </w:pPr>
      <w:rPr>
        <w:rFonts w:hint="default"/>
        <w:lang w:val="ro-RO" w:eastAsia="en-US" w:bidi="ar-SA"/>
      </w:rPr>
    </w:lvl>
    <w:lvl w:ilvl="4" w:tplc="E7728602">
      <w:numFmt w:val="bullet"/>
      <w:lvlText w:val="•"/>
      <w:lvlJc w:val="left"/>
      <w:pPr>
        <w:ind w:left="4932" w:hanging="360"/>
      </w:pPr>
      <w:rPr>
        <w:rFonts w:hint="default"/>
        <w:lang w:val="ro-RO" w:eastAsia="en-US" w:bidi="ar-SA"/>
      </w:rPr>
    </w:lvl>
    <w:lvl w:ilvl="5" w:tplc="62024386">
      <w:numFmt w:val="bullet"/>
      <w:lvlText w:val="•"/>
      <w:lvlJc w:val="left"/>
      <w:pPr>
        <w:ind w:left="5970" w:hanging="360"/>
      </w:pPr>
      <w:rPr>
        <w:rFonts w:hint="default"/>
        <w:lang w:val="ro-RO" w:eastAsia="en-US" w:bidi="ar-SA"/>
      </w:rPr>
    </w:lvl>
    <w:lvl w:ilvl="6" w:tplc="F64E8FBE">
      <w:numFmt w:val="bullet"/>
      <w:lvlText w:val="•"/>
      <w:lvlJc w:val="left"/>
      <w:pPr>
        <w:ind w:left="7008" w:hanging="360"/>
      </w:pPr>
      <w:rPr>
        <w:rFonts w:hint="default"/>
        <w:lang w:val="ro-RO" w:eastAsia="en-US" w:bidi="ar-SA"/>
      </w:rPr>
    </w:lvl>
    <w:lvl w:ilvl="7" w:tplc="D21ADBA8">
      <w:numFmt w:val="bullet"/>
      <w:lvlText w:val="•"/>
      <w:lvlJc w:val="left"/>
      <w:pPr>
        <w:ind w:left="8046" w:hanging="360"/>
      </w:pPr>
      <w:rPr>
        <w:rFonts w:hint="default"/>
        <w:lang w:val="ro-RO" w:eastAsia="en-US" w:bidi="ar-SA"/>
      </w:rPr>
    </w:lvl>
    <w:lvl w:ilvl="8" w:tplc="6E4E1D70">
      <w:numFmt w:val="bullet"/>
      <w:lvlText w:val="•"/>
      <w:lvlJc w:val="left"/>
      <w:pPr>
        <w:ind w:left="9084" w:hanging="360"/>
      </w:pPr>
      <w:rPr>
        <w:rFonts w:hint="default"/>
        <w:lang w:val="ro-RO" w:eastAsia="en-US" w:bidi="ar-SA"/>
      </w:rPr>
    </w:lvl>
  </w:abstractNum>
  <w:abstractNum w:abstractNumId="31" w15:restartNumberingAfterBreak="0">
    <w:nsid w:val="40E13E4F"/>
    <w:multiLevelType w:val="multilevel"/>
    <w:tmpl w:val="13B45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2DD55B0"/>
    <w:multiLevelType w:val="multilevel"/>
    <w:tmpl w:val="C9544B7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4437F74"/>
    <w:multiLevelType w:val="hybridMultilevel"/>
    <w:tmpl w:val="3ACC0C2E"/>
    <w:lvl w:ilvl="0" w:tplc="A70ABCB0">
      <w:start w:val="2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4EE1373"/>
    <w:multiLevelType w:val="hybridMultilevel"/>
    <w:tmpl w:val="314CB1F6"/>
    <w:lvl w:ilvl="0" w:tplc="8E980020">
      <w:start w:val="1"/>
      <w:numFmt w:val="decimal"/>
      <w:lvlText w:val="%1."/>
      <w:lvlJc w:val="left"/>
      <w:pPr>
        <w:ind w:left="17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893" w:hanging="360"/>
      </w:pPr>
    </w:lvl>
    <w:lvl w:ilvl="2" w:tplc="0418001B" w:tentative="1">
      <w:start w:val="1"/>
      <w:numFmt w:val="lowerRoman"/>
      <w:lvlText w:val="%3."/>
      <w:lvlJc w:val="right"/>
      <w:pPr>
        <w:ind w:left="1613" w:hanging="180"/>
      </w:pPr>
    </w:lvl>
    <w:lvl w:ilvl="3" w:tplc="0418000F" w:tentative="1">
      <w:start w:val="1"/>
      <w:numFmt w:val="decimal"/>
      <w:lvlText w:val="%4."/>
      <w:lvlJc w:val="left"/>
      <w:pPr>
        <w:ind w:left="2333" w:hanging="360"/>
      </w:pPr>
    </w:lvl>
    <w:lvl w:ilvl="4" w:tplc="04180019" w:tentative="1">
      <w:start w:val="1"/>
      <w:numFmt w:val="lowerLetter"/>
      <w:lvlText w:val="%5."/>
      <w:lvlJc w:val="left"/>
      <w:pPr>
        <w:ind w:left="3053" w:hanging="360"/>
      </w:pPr>
    </w:lvl>
    <w:lvl w:ilvl="5" w:tplc="0418001B" w:tentative="1">
      <w:start w:val="1"/>
      <w:numFmt w:val="lowerRoman"/>
      <w:lvlText w:val="%6."/>
      <w:lvlJc w:val="right"/>
      <w:pPr>
        <w:ind w:left="3773" w:hanging="180"/>
      </w:pPr>
    </w:lvl>
    <w:lvl w:ilvl="6" w:tplc="0418000F" w:tentative="1">
      <w:start w:val="1"/>
      <w:numFmt w:val="decimal"/>
      <w:lvlText w:val="%7."/>
      <w:lvlJc w:val="left"/>
      <w:pPr>
        <w:ind w:left="4493" w:hanging="360"/>
      </w:pPr>
    </w:lvl>
    <w:lvl w:ilvl="7" w:tplc="04180019" w:tentative="1">
      <w:start w:val="1"/>
      <w:numFmt w:val="lowerLetter"/>
      <w:lvlText w:val="%8."/>
      <w:lvlJc w:val="left"/>
      <w:pPr>
        <w:ind w:left="5213" w:hanging="360"/>
      </w:pPr>
    </w:lvl>
    <w:lvl w:ilvl="8" w:tplc="0418001B" w:tentative="1">
      <w:start w:val="1"/>
      <w:numFmt w:val="lowerRoman"/>
      <w:lvlText w:val="%9."/>
      <w:lvlJc w:val="right"/>
      <w:pPr>
        <w:ind w:left="5933" w:hanging="180"/>
      </w:pPr>
    </w:lvl>
  </w:abstractNum>
  <w:abstractNum w:abstractNumId="35" w15:restartNumberingAfterBreak="0">
    <w:nsid w:val="48604501"/>
    <w:multiLevelType w:val="hybridMultilevel"/>
    <w:tmpl w:val="E4449DEA"/>
    <w:lvl w:ilvl="0" w:tplc="C71E3FFC">
      <w:start w:val="1"/>
      <w:numFmt w:val="decimal"/>
      <w:lvlText w:val="%1.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3006AF9E">
      <w:numFmt w:val="bullet"/>
      <w:lvlText w:val="•"/>
      <w:lvlJc w:val="left"/>
      <w:pPr>
        <w:ind w:left="1818" w:hanging="360"/>
      </w:pPr>
      <w:rPr>
        <w:rFonts w:hint="default"/>
        <w:lang w:val="ro-RO" w:eastAsia="en-US" w:bidi="ar-SA"/>
      </w:rPr>
    </w:lvl>
    <w:lvl w:ilvl="2" w:tplc="AFB8AA7C">
      <w:numFmt w:val="bullet"/>
      <w:lvlText w:val="•"/>
      <w:lvlJc w:val="left"/>
      <w:pPr>
        <w:ind w:left="2856" w:hanging="360"/>
      </w:pPr>
      <w:rPr>
        <w:rFonts w:hint="default"/>
        <w:lang w:val="ro-RO" w:eastAsia="en-US" w:bidi="ar-SA"/>
      </w:rPr>
    </w:lvl>
    <w:lvl w:ilvl="3" w:tplc="E5DA76E8">
      <w:numFmt w:val="bullet"/>
      <w:lvlText w:val="•"/>
      <w:lvlJc w:val="left"/>
      <w:pPr>
        <w:ind w:left="3894" w:hanging="360"/>
      </w:pPr>
      <w:rPr>
        <w:rFonts w:hint="default"/>
        <w:lang w:val="ro-RO" w:eastAsia="en-US" w:bidi="ar-SA"/>
      </w:rPr>
    </w:lvl>
    <w:lvl w:ilvl="4" w:tplc="0A26D6AA">
      <w:numFmt w:val="bullet"/>
      <w:lvlText w:val="•"/>
      <w:lvlJc w:val="left"/>
      <w:pPr>
        <w:ind w:left="4932" w:hanging="360"/>
      </w:pPr>
      <w:rPr>
        <w:rFonts w:hint="default"/>
        <w:lang w:val="ro-RO" w:eastAsia="en-US" w:bidi="ar-SA"/>
      </w:rPr>
    </w:lvl>
    <w:lvl w:ilvl="5" w:tplc="D146F4B8">
      <w:numFmt w:val="bullet"/>
      <w:lvlText w:val="•"/>
      <w:lvlJc w:val="left"/>
      <w:pPr>
        <w:ind w:left="5970" w:hanging="360"/>
      </w:pPr>
      <w:rPr>
        <w:rFonts w:hint="default"/>
        <w:lang w:val="ro-RO" w:eastAsia="en-US" w:bidi="ar-SA"/>
      </w:rPr>
    </w:lvl>
    <w:lvl w:ilvl="6" w:tplc="C7605748">
      <w:numFmt w:val="bullet"/>
      <w:lvlText w:val="•"/>
      <w:lvlJc w:val="left"/>
      <w:pPr>
        <w:ind w:left="7008" w:hanging="360"/>
      </w:pPr>
      <w:rPr>
        <w:rFonts w:hint="default"/>
        <w:lang w:val="ro-RO" w:eastAsia="en-US" w:bidi="ar-SA"/>
      </w:rPr>
    </w:lvl>
    <w:lvl w:ilvl="7" w:tplc="C17AD7E2">
      <w:numFmt w:val="bullet"/>
      <w:lvlText w:val="•"/>
      <w:lvlJc w:val="left"/>
      <w:pPr>
        <w:ind w:left="8046" w:hanging="360"/>
      </w:pPr>
      <w:rPr>
        <w:rFonts w:hint="default"/>
        <w:lang w:val="ro-RO" w:eastAsia="en-US" w:bidi="ar-SA"/>
      </w:rPr>
    </w:lvl>
    <w:lvl w:ilvl="8" w:tplc="93989466">
      <w:numFmt w:val="bullet"/>
      <w:lvlText w:val="•"/>
      <w:lvlJc w:val="left"/>
      <w:pPr>
        <w:ind w:left="9084" w:hanging="360"/>
      </w:pPr>
      <w:rPr>
        <w:rFonts w:hint="default"/>
        <w:lang w:val="ro-RO" w:eastAsia="en-US" w:bidi="ar-SA"/>
      </w:rPr>
    </w:lvl>
  </w:abstractNum>
  <w:abstractNum w:abstractNumId="36" w15:restartNumberingAfterBreak="0">
    <w:nsid w:val="53D30725"/>
    <w:multiLevelType w:val="hybridMultilevel"/>
    <w:tmpl w:val="906044CA"/>
    <w:lvl w:ilvl="0" w:tplc="6A247EB6">
      <w:start w:val="1"/>
      <w:numFmt w:val="lowerLetter"/>
      <w:lvlText w:val="%1)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73C6E636">
      <w:numFmt w:val="bullet"/>
      <w:lvlText w:val="•"/>
      <w:lvlJc w:val="left"/>
      <w:pPr>
        <w:ind w:left="1818" w:hanging="360"/>
      </w:pPr>
      <w:rPr>
        <w:rFonts w:hint="default"/>
        <w:lang w:val="ro-RO" w:eastAsia="en-US" w:bidi="ar-SA"/>
      </w:rPr>
    </w:lvl>
    <w:lvl w:ilvl="2" w:tplc="284C6E1A">
      <w:numFmt w:val="bullet"/>
      <w:lvlText w:val="•"/>
      <w:lvlJc w:val="left"/>
      <w:pPr>
        <w:ind w:left="2856" w:hanging="360"/>
      </w:pPr>
      <w:rPr>
        <w:rFonts w:hint="default"/>
        <w:lang w:val="ro-RO" w:eastAsia="en-US" w:bidi="ar-SA"/>
      </w:rPr>
    </w:lvl>
    <w:lvl w:ilvl="3" w:tplc="6CBA8D78">
      <w:numFmt w:val="bullet"/>
      <w:lvlText w:val="•"/>
      <w:lvlJc w:val="left"/>
      <w:pPr>
        <w:ind w:left="3894" w:hanging="360"/>
      </w:pPr>
      <w:rPr>
        <w:rFonts w:hint="default"/>
        <w:lang w:val="ro-RO" w:eastAsia="en-US" w:bidi="ar-SA"/>
      </w:rPr>
    </w:lvl>
    <w:lvl w:ilvl="4" w:tplc="A82AE652">
      <w:numFmt w:val="bullet"/>
      <w:lvlText w:val="•"/>
      <w:lvlJc w:val="left"/>
      <w:pPr>
        <w:ind w:left="4932" w:hanging="360"/>
      </w:pPr>
      <w:rPr>
        <w:rFonts w:hint="default"/>
        <w:lang w:val="ro-RO" w:eastAsia="en-US" w:bidi="ar-SA"/>
      </w:rPr>
    </w:lvl>
    <w:lvl w:ilvl="5" w:tplc="95520FFA">
      <w:numFmt w:val="bullet"/>
      <w:lvlText w:val="•"/>
      <w:lvlJc w:val="left"/>
      <w:pPr>
        <w:ind w:left="5970" w:hanging="360"/>
      </w:pPr>
      <w:rPr>
        <w:rFonts w:hint="default"/>
        <w:lang w:val="ro-RO" w:eastAsia="en-US" w:bidi="ar-SA"/>
      </w:rPr>
    </w:lvl>
    <w:lvl w:ilvl="6" w:tplc="286AC688">
      <w:numFmt w:val="bullet"/>
      <w:lvlText w:val="•"/>
      <w:lvlJc w:val="left"/>
      <w:pPr>
        <w:ind w:left="7008" w:hanging="360"/>
      </w:pPr>
      <w:rPr>
        <w:rFonts w:hint="default"/>
        <w:lang w:val="ro-RO" w:eastAsia="en-US" w:bidi="ar-SA"/>
      </w:rPr>
    </w:lvl>
    <w:lvl w:ilvl="7" w:tplc="E3B2BAA2">
      <w:numFmt w:val="bullet"/>
      <w:lvlText w:val="•"/>
      <w:lvlJc w:val="left"/>
      <w:pPr>
        <w:ind w:left="8046" w:hanging="360"/>
      </w:pPr>
      <w:rPr>
        <w:rFonts w:hint="default"/>
        <w:lang w:val="ro-RO" w:eastAsia="en-US" w:bidi="ar-SA"/>
      </w:rPr>
    </w:lvl>
    <w:lvl w:ilvl="8" w:tplc="6BB6C76C">
      <w:numFmt w:val="bullet"/>
      <w:lvlText w:val="•"/>
      <w:lvlJc w:val="left"/>
      <w:pPr>
        <w:ind w:left="9084" w:hanging="360"/>
      </w:pPr>
      <w:rPr>
        <w:rFonts w:hint="default"/>
        <w:lang w:val="ro-RO" w:eastAsia="en-US" w:bidi="ar-SA"/>
      </w:rPr>
    </w:lvl>
  </w:abstractNum>
  <w:abstractNum w:abstractNumId="37" w15:restartNumberingAfterBreak="0">
    <w:nsid w:val="56E13EB7"/>
    <w:multiLevelType w:val="multilevel"/>
    <w:tmpl w:val="B856463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9DF77B9"/>
    <w:multiLevelType w:val="hybridMultilevel"/>
    <w:tmpl w:val="2454FF94"/>
    <w:lvl w:ilvl="0" w:tplc="3B8CD502">
      <w:start w:val="5"/>
      <w:numFmt w:val="bullet"/>
      <w:lvlText w:val="-"/>
      <w:lvlJc w:val="left"/>
      <w:pPr>
        <w:ind w:left="773" w:hanging="360"/>
      </w:pPr>
      <w:rPr>
        <w:rFonts w:ascii="Times New Roman" w:eastAsia="Times New Roman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39" w15:restartNumberingAfterBreak="0">
    <w:nsid w:val="5C5441C0"/>
    <w:multiLevelType w:val="multilevel"/>
    <w:tmpl w:val="6C985A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0" w15:restartNumberingAfterBreak="0">
    <w:nsid w:val="5DF00160"/>
    <w:multiLevelType w:val="hybridMultilevel"/>
    <w:tmpl w:val="89C8424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610033"/>
    <w:multiLevelType w:val="hybridMultilevel"/>
    <w:tmpl w:val="1DE64848"/>
    <w:lvl w:ilvl="0" w:tplc="3B28F4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5814D9A"/>
    <w:multiLevelType w:val="multilevel"/>
    <w:tmpl w:val="BE10E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62C0039"/>
    <w:multiLevelType w:val="hybridMultilevel"/>
    <w:tmpl w:val="8730B176"/>
    <w:lvl w:ilvl="0" w:tplc="788E5BDE">
      <w:start w:val="1"/>
      <w:numFmt w:val="upperRoman"/>
      <w:lvlText w:val="%1."/>
      <w:lvlJc w:val="left"/>
      <w:pPr>
        <w:ind w:left="252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ro-RO" w:eastAsia="en-US" w:bidi="ar-SA"/>
      </w:rPr>
    </w:lvl>
    <w:lvl w:ilvl="1" w:tplc="ECD09226">
      <w:start w:val="1"/>
      <w:numFmt w:val="upperRoman"/>
      <w:lvlText w:val="%2."/>
      <w:lvlJc w:val="left"/>
      <w:pPr>
        <w:ind w:left="8224" w:hanging="214"/>
        <w:jc w:val="right"/>
      </w:pPr>
      <w:rPr>
        <w:rFonts w:hint="default"/>
        <w:spacing w:val="0"/>
        <w:w w:val="99"/>
        <w:lang w:val="ro-RO" w:eastAsia="en-US" w:bidi="ar-SA"/>
      </w:rPr>
    </w:lvl>
    <w:lvl w:ilvl="2" w:tplc="2B34B1F2">
      <w:numFmt w:val="bullet"/>
      <w:lvlText w:val="•"/>
      <w:lvlJc w:val="left"/>
      <w:pPr>
        <w:ind w:left="2911" w:hanging="214"/>
      </w:pPr>
      <w:rPr>
        <w:rFonts w:hint="default"/>
        <w:lang w:val="ro-RO" w:eastAsia="en-US" w:bidi="ar-SA"/>
      </w:rPr>
    </w:lvl>
    <w:lvl w:ilvl="3" w:tplc="0144F114">
      <w:numFmt w:val="bullet"/>
      <w:lvlText w:val="•"/>
      <w:lvlJc w:val="left"/>
      <w:pPr>
        <w:ind w:left="3942" w:hanging="214"/>
      </w:pPr>
      <w:rPr>
        <w:rFonts w:hint="default"/>
        <w:lang w:val="ro-RO" w:eastAsia="en-US" w:bidi="ar-SA"/>
      </w:rPr>
    </w:lvl>
    <w:lvl w:ilvl="4" w:tplc="27E26A44">
      <w:numFmt w:val="bullet"/>
      <w:lvlText w:val="•"/>
      <w:lvlJc w:val="left"/>
      <w:pPr>
        <w:ind w:left="4973" w:hanging="214"/>
      </w:pPr>
      <w:rPr>
        <w:rFonts w:hint="default"/>
        <w:lang w:val="ro-RO" w:eastAsia="en-US" w:bidi="ar-SA"/>
      </w:rPr>
    </w:lvl>
    <w:lvl w:ilvl="5" w:tplc="17520B3E">
      <w:numFmt w:val="bullet"/>
      <w:lvlText w:val="•"/>
      <w:lvlJc w:val="left"/>
      <w:pPr>
        <w:ind w:left="6004" w:hanging="214"/>
      </w:pPr>
      <w:rPr>
        <w:rFonts w:hint="default"/>
        <w:lang w:val="ro-RO" w:eastAsia="en-US" w:bidi="ar-SA"/>
      </w:rPr>
    </w:lvl>
    <w:lvl w:ilvl="6" w:tplc="987A1F6C">
      <w:numFmt w:val="bullet"/>
      <w:lvlText w:val="•"/>
      <w:lvlJc w:val="left"/>
      <w:pPr>
        <w:ind w:left="7035" w:hanging="214"/>
      </w:pPr>
      <w:rPr>
        <w:rFonts w:hint="default"/>
        <w:lang w:val="ro-RO" w:eastAsia="en-US" w:bidi="ar-SA"/>
      </w:rPr>
    </w:lvl>
    <w:lvl w:ilvl="7" w:tplc="F3DE4AD0">
      <w:numFmt w:val="bullet"/>
      <w:lvlText w:val="•"/>
      <w:lvlJc w:val="left"/>
      <w:pPr>
        <w:ind w:left="8066" w:hanging="214"/>
      </w:pPr>
      <w:rPr>
        <w:rFonts w:hint="default"/>
        <w:lang w:val="ro-RO" w:eastAsia="en-US" w:bidi="ar-SA"/>
      </w:rPr>
    </w:lvl>
    <w:lvl w:ilvl="8" w:tplc="68A03ECA">
      <w:numFmt w:val="bullet"/>
      <w:lvlText w:val="•"/>
      <w:lvlJc w:val="left"/>
      <w:pPr>
        <w:ind w:left="9097" w:hanging="214"/>
      </w:pPr>
      <w:rPr>
        <w:rFonts w:hint="default"/>
        <w:lang w:val="ro-RO" w:eastAsia="en-US" w:bidi="ar-SA"/>
      </w:rPr>
    </w:lvl>
  </w:abstractNum>
  <w:abstractNum w:abstractNumId="44" w15:restartNumberingAfterBreak="0">
    <w:nsid w:val="6778363E"/>
    <w:multiLevelType w:val="multilevel"/>
    <w:tmpl w:val="729EB0B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ind w:left="1080" w:hanging="1080"/>
      </w:pPr>
      <w:rPr>
        <w:rFonts w:ascii="Tahoma" w:hAnsi="Tahoma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1440" w:hanging="1440"/>
      </w:pPr>
      <w:rPr>
        <w:rFonts w:ascii="Tahoma" w:hAnsi="Tahoma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2160" w:hanging="2160"/>
      </w:pPr>
      <w:rPr>
        <w:rFonts w:ascii="Tahoma" w:hAnsi="Tahoma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2520" w:hanging="2520"/>
      </w:pPr>
      <w:rPr>
        <w:rFonts w:ascii="Tahoma" w:hAnsi="Tahoma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3240" w:hanging="3240"/>
      </w:pPr>
      <w:rPr>
        <w:rFonts w:ascii="Tahoma" w:hAnsi="Tahoma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3600" w:hanging="3600"/>
      </w:pPr>
      <w:rPr>
        <w:rFonts w:ascii="Tahoma" w:hAnsi="Tahoma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4320" w:hanging="4320"/>
      </w:pPr>
      <w:rPr>
        <w:rFonts w:ascii="Tahoma" w:hAnsi="Tahoma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4680" w:hanging="4680"/>
      </w:pPr>
      <w:rPr>
        <w:rFonts w:ascii="Tahoma" w:hAnsi="Tahoma"/>
        <w:b w:val="0"/>
        <w:color w:val="000000"/>
        <w:sz w:val="22"/>
      </w:rPr>
    </w:lvl>
  </w:abstractNum>
  <w:abstractNum w:abstractNumId="45" w15:restartNumberingAfterBreak="0">
    <w:nsid w:val="6864087B"/>
    <w:multiLevelType w:val="multilevel"/>
    <w:tmpl w:val="98B04726"/>
    <w:lvl w:ilvl="0">
      <w:start w:val="5"/>
      <w:numFmt w:val="upperRoman"/>
      <w:lvlText w:val="%1."/>
      <w:lvlJc w:val="left"/>
      <w:pPr>
        <w:ind w:left="720" w:hanging="720"/>
      </w:pPr>
      <w:rPr>
        <w:b/>
      </w:rPr>
    </w:lvl>
    <w:lvl w:ilvl="1">
      <w:start w:val="1"/>
      <w:numFmt w:val="decimal"/>
      <w:lvlText w:val="%1.%2"/>
      <w:lvlJc w:val="left"/>
      <w:pPr>
        <w:ind w:left="1080" w:hanging="1080"/>
      </w:pPr>
      <w:rPr>
        <w:rFonts w:ascii="Tahoma" w:hAnsi="Tahoma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1440" w:hanging="1440"/>
      </w:pPr>
      <w:rPr>
        <w:rFonts w:ascii="Tahoma" w:hAnsi="Tahoma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2160" w:hanging="2160"/>
      </w:pPr>
      <w:rPr>
        <w:rFonts w:ascii="Tahoma" w:hAnsi="Tahoma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2520" w:hanging="2520"/>
      </w:pPr>
      <w:rPr>
        <w:rFonts w:ascii="Tahoma" w:hAnsi="Tahoma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3240" w:hanging="3240"/>
      </w:pPr>
      <w:rPr>
        <w:rFonts w:ascii="Tahoma" w:hAnsi="Tahoma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3600" w:hanging="3600"/>
      </w:pPr>
      <w:rPr>
        <w:rFonts w:ascii="Tahoma" w:hAnsi="Tahoma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4320" w:hanging="4320"/>
      </w:pPr>
      <w:rPr>
        <w:rFonts w:ascii="Tahoma" w:hAnsi="Tahoma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4680" w:hanging="4680"/>
      </w:pPr>
      <w:rPr>
        <w:rFonts w:ascii="Tahoma" w:hAnsi="Tahoma"/>
        <w:b w:val="0"/>
        <w:color w:val="000000"/>
        <w:sz w:val="22"/>
      </w:rPr>
    </w:lvl>
  </w:abstractNum>
  <w:abstractNum w:abstractNumId="46" w15:restartNumberingAfterBreak="0">
    <w:nsid w:val="6A033F47"/>
    <w:multiLevelType w:val="hybridMultilevel"/>
    <w:tmpl w:val="40521BB2"/>
    <w:lvl w:ilvl="0" w:tplc="45C85C0A">
      <w:start w:val="10"/>
      <w:numFmt w:val="bullet"/>
      <w:lvlText w:val="-"/>
      <w:lvlJc w:val="left"/>
      <w:pPr>
        <w:ind w:left="1552" w:hanging="360"/>
      </w:pPr>
      <w:rPr>
        <w:rFonts w:ascii="Segoe Fluent Icons" w:eastAsia="Segoe Fluent Icons" w:hAnsi="Segoe Fluent Icons" w:cs="Segoe Fluent Icons" w:hint="default"/>
        <w:w w:val="46"/>
      </w:rPr>
    </w:lvl>
    <w:lvl w:ilvl="1" w:tplc="04180003" w:tentative="1">
      <w:start w:val="1"/>
      <w:numFmt w:val="bullet"/>
      <w:lvlText w:val="o"/>
      <w:lvlJc w:val="left"/>
      <w:pPr>
        <w:ind w:left="22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4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12" w:hanging="360"/>
      </w:pPr>
      <w:rPr>
        <w:rFonts w:ascii="Wingdings" w:hAnsi="Wingdings" w:hint="default"/>
      </w:rPr>
    </w:lvl>
  </w:abstractNum>
  <w:abstractNum w:abstractNumId="47" w15:restartNumberingAfterBreak="0">
    <w:nsid w:val="6AF932D8"/>
    <w:multiLevelType w:val="hybridMultilevel"/>
    <w:tmpl w:val="37D09384"/>
    <w:lvl w:ilvl="0" w:tplc="75A6D98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D03669C"/>
    <w:multiLevelType w:val="multilevel"/>
    <w:tmpl w:val="6A8E3D9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000000"/>
        <w:sz w:val="24"/>
        <w:szCs w:val="24"/>
        <w:lang w:val="ro-R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9" w15:restartNumberingAfterBreak="0">
    <w:nsid w:val="6E2A1C9E"/>
    <w:multiLevelType w:val="multilevel"/>
    <w:tmpl w:val="F830D09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0" w15:restartNumberingAfterBreak="0">
    <w:nsid w:val="76D10E73"/>
    <w:multiLevelType w:val="hybridMultilevel"/>
    <w:tmpl w:val="F49CCBBC"/>
    <w:lvl w:ilvl="0" w:tplc="7B002896">
      <w:start w:val="1"/>
      <w:numFmt w:val="lowerLetter"/>
      <w:lvlText w:val="%1)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6ACC93EC">
      <w:numFmt w:val="bullet"/>
      <w:lvlText w:val="•"/>
      <w:lvlJc w:val="left"/>
      <w:pPr>
        <w:ind w:left="1818" w:hanging="360"/>
      </w:pPr>
      <w:rPr>
        <w:rFonts w:hint="default"/>
        <w:lang w:val="ro-RO" w:eastAsia="en-US" w:bidi="ar-SA"/>
      </w:rPr>
    </w:lvl>
    <w:lvl w:ilvl="2" w:tplc="6ABE672E">
      <w:numFmt w:val="bullet"/>
      <w:lvlText w:val="•"/>
      <w:lvlJc w:val="left"/>
      <w:pPr>
        <w:ind w:left="2856" w:hanging="360"/>
      </w:pPr>
      <w:rPr>
        <w:rFonts w:hint="default"/>
        <w:lang w:val="ro-RO" w:eastAsia="en-US" w:bidi="ar-SA"/>
      </w:rPr>
    </w:lvl>
    <w:lvl w:ilvl="3" w:tplc="BE9280D2">
      <w:numFmt w:val="bullet"/>
      <w:lvlText w:val="•"/>
      <w:lvlJc w:val="left"/>
      <w:pPr>
        <w:ind w:left="3894" w:hanging="360"/>
      </w:pPr>
      <w:rPr>
        <w:rFonts w:hint="default"/>
        <w:lang w:val="ro-RO" w:eastAsia="en-US" w:bidi="ar-SA"/>
      </w:rPr>
    </w:lvl>
    <w:lvl w:ilvl="4" w:tplc="8F648B92">
      <w:numFmt w:val="bullet"/>
      <w:lvlText w:val="•"/>
      <w:lvlJc w:val="left"/>
      <w:pPr>
        <w:ind w:left="4932" w:hanging="360"/>
      </w:pPr>
      <w:rPr>
        <w:rFonts w:hint="default"/>
        <w:lang w:val="ro-RO" w:eastAsia="en-US" w:bidi="ar-SA"/>
      </w:rPr>
    </w:lvl>
    <w:lvl w:ilvl="5" w:tplc="FE42BEA8">
      <w:numFmt w:val="bullet"/>
      <w:lvlText w:val="•"/>
      <w:lvlJc w:val="left"/>
      <w:pPr>
        <w:ind w:left="5970" w:hanging="360"/>
      </w:pPr>
      <w:rPr>
        <w:rFonts w:hint="default"/>
        <w:lang w:val="ro-RO" w:eastAsia="en-US" w:bidi="ar-SA"/>
      </w:rPr>
    </w:lvl>
    <w:lvl w:ilvl="6" w:tplc="ADD69736">
      <w:numFmt w:val="bullet"/>
      <w:lvlText w:val="•"/>
      <w:lvlJc w:val="left"/>
      <w:pPr>
        <w:ind w:left="7008" w:hanging="360"/>
      </w:pPr>
      <w:rPr>
        <w:rFonts w:hint="default"/>
        <w:lang w:val="ro-RO" w:eastAsia="en-US" w:bidi="ar-SA"/>
      </w:rPr>
    </w:lvl>
    <w:lvl w:ilvl="7" w:tplc="790EADB6">
      <w:numFmt w:val="bullet"/>
      <w:lvlText w:val="•"/>
      <w:lvlJc w:val="left"/>
      <w:pPr>
        <w:ind w:left="8046" w:hanging="360"/>
      </w:pPr>
      <w:rPr>
        <w:rFonts w:hint="default"/>
        <w:lang w:val="ro-RO" w:eastAsia="en-US" w:bidi="ar-SA"/>
      </w:rPr>
    </w:lvl>
    <w:lvl w:ilvl="8" w:tplc="A800B95E">
      <w:numFmt w:val="bullet"/>
      <w:lvlText w:val="•"/>
      <w:lvlJc w:val="left"/>
      <w:pPr>
        <w:ind w:left="9084" w:hanging="360"/>
      </w:pPr>
      <w:rPr>
        <w:rFonts w:hint="default"/>
        <w:lang w:val="ro-RO" w:eastAsia="en-US" w:bidi="ar-SA"/>
      </w:rPr>
    </w:lvl>
  </w:abstractNum>
  <w:abstractNum w:abstractNumId="51" w15:restartNumberingAfterBreak="0">
    <w:nsid w:val="795B7A27"/>
    <w:multiLevelType w:val="multilevel"/>
    <w:tmpl w:val="1534C37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i w:val="0"/>
      </w:rPr>
    </w:lvl>
  </w:abstractNum>
  <w:abstractNum w:abstractNumId="52" w15:restartNumberingAfterBreak="0">
    <w:nsid w:val="7E0265F2"/>
    <w:multiLevelType w:val="multilevel"/>
    <w:tmpl w:val="936C3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0744091">
    <w:abstractNumId w:val="39"/>
  </w:num>
  <w:num w:numId="2" w16cid:durableId="1590692394">
    <w:abstractNumId w:val="11"/>
  </w:num>
  <w:num w:numId="3" w16cid:durableId="1782870959">
    <w:abstractNumId w:val="4"/>
  </w:num>
  <w:num w:numId="4" w16cid:durableId="984509832">
    <w:abstractNumId w:val="8"/>
  </w:num>
  <w:num w:numId="5" w16cid:durableId="386296086">
    <w:abstractNumId w:val="35"/>
  </w:num>
  <w:num w:numId="6" w16cid:durableId="89934166">
    <w:abstractNumId w:val="7"/>
  </w:num>
  <w:num w:numId="7" w16cid:durableId="909465206">
    <w:abstractNumId w:val="50"/>
  </w:num>
  <w:num w:numId="8" w16cid:durableId="156192580">
    <w:abstractNumId w:val="36"/>
  </w:num>
  <w:num w:numId="9" w16cid:durableId="1280799391">
    <w:abstractNumId w:val="30"/>
  </w:num>
  <w:num w:numId="10" w16cid:durableId="1891377892">
    <w:abstractNumId w:val="9"/>
  </w:num>
  <w:num w:numId="11" w16cid:durableId="2046178813">
    <w:abstractNumId w:val="29"/>
  </w:num>
  <w:num w:numId="12" w16cid:durableId="1048650968">
    <w:abstractNumId w:val="43"/>
  </w:num>
  <w:num w:numId="13" w16cid:durableId="1897936243">
    <w:abstractNumId w:val="34"/>
  </w:num>
  <w:num w:numId="14" w16cid:durableId="1303462182">
    <w:abstractNumId w:val="38"/>
  </w:num>
  <w:num w:numId="15" w16cid:durableId="1335498097">
    <w:abstractNumId w:val="14"/>
  </w:num>
  <w:num w:numId="16" w16cid:durableId="122039393">
    <w:abstractNumId w:val="40"/>
  </w:num>
  <w:num w:numId="17" w16cid:durableId="822619752">
    <w:abstractNumId w:val="26"/>
  </w:num>
  <w:num w:numId="18" w16cid:durableId="1030882037">
    <w:abstractNumId w:val="52"/>
  </w:num>
  <w:num w:numId="19" w16cid:durableId="2064673167">
    <w:abstractNumId w:val="15"/>
  </w:num>
  <w:num w:numId="20" w16cid:durableId="89082181">
    <w:abstractNumId w:val="42"/>
  </w:num>
  <w:num w:numId="21" w16cid:durableId="720180291">
    <w:abstractNumId w:val="19"/>
  </w:num>
  <w:num w:numId="22" w16cid:durableId="482699701">
    <w:abstractNumId w:val="31"/>
  </w:num>
  <w:num w:numId="23" w16cid:durableId="620183714">
    <w:abstractNumId w:val="47"/>
  </w:num>
  <w:num w:numId="24" w16cid:durableId="1564099868">
    <w:abstractNumId w:val="44"/>
  </w:num>
  <w:num w:numId="25" w16cid:durableId="142432923">
    <w:abstractNumId w:val="45"/>
  </w:num>
  <w:num w:numId="26" w16cid:durableId="816723099">
    <w:abstractNumId w:val="13"/>
  </w:num>
  <w:num w:numId="27" w16cid:durableId="1463690501">
    <w:abstractNumId w:val="12"/>
  </w:num>
  <w:num w:numId="28" w16cid:durableId="1664698597">
    <w:abstractNumId w:val="17"/>
  </w:num>
  <w:num w:numId="29" w16cid:durableId="1080299562">
    <w:abstractNumId w:val="37"/>
  </w:num>
  <w:num w:numId="30" w16cid:durableId="1463883917">
    <w:abstractNumId w:val="22"/>
  </w:num>
  <w:num w:numId="31" w16cid:durableId="227226413">
    <w:abstractNumId w:val="20"/>
  </w:num>
  <w:num w:numId="32" w16cid:durableId="223370240">
    <w:abstractNumId w:val="49"/>
  </w:num>
  <w:num w:numId="33" w16cid:durableId="683897793">
    <w:abstractNumId w:val="32"/>
  </w:num>
  <w:num w:numId="34" w16cid:durableId="2083327525">
    <w:abstractNumId w:val="18"/>
  </w:num>
  <w:num w:numId="35" w16cid:durableId="1678384573">
    <w:abstractNumId w:val="21"/>
  </w:num>
  <w:num w:numId="36" w16cid:durableId="17465017">
    <w:abstractNumId w:val="51"/>
  </w:num>
  <w:num w:numId="37" w16cid:durableId="164830050">
    <w:abstractNumId w:val="0"/>
  </w:num>
  <w:num w:numId="38" w16cid:durableId="764692119">
    <w:abstractNumId w:val="1"/>
  </w:num>
  <w:num w:numId="39" w16cid:durableId="1205827383">
    <w:abstractNumId w:val="2"/>
  </w:num>
  <w:num w:numId="40" w16cid:durableId="455100360">
    <w:abstractNumId w:val="33"/>
  </w:num>
  <w:num w:numId="41" w16cid:durableId="1860772797">
    <w:abstractNumId w:val="25"/>
  </w:num>
  <w:num w:numId="42" w16cid:durableId="714501352">
    <w:abstractNumId w:val="28"/>
  </w:num>
  <w:num w:numId="43" w16cid:durableId="286283493">
    <w:abstractNumId w:val="5"/>
  </w:num>
  <w:num w:numId="44" w16cid:durableId="1914660794">
    <w:abstractNumId w:val="48"/>
  </w:num>
  <w:num w:numId="45" w16cid:durableId="2126463716">
    <w:abstractNumId w:val="23"/>
  </w:num>
  <w:num w:numId="46" w16cid:durableId="1634483254">
    <w:abstractNumId w:val="6"/>
  </w:num>
  <w:num w:numId="47" w16cid:durableId="532427776">
    <w:abstractNumId w:val="24"/>
  </w:num>
  <w:num w:numId="48" w16cid:durableId="1927957929">
    <w:abstractNumId w:val="16"/>
  </w:num>
  <w:num w:numId="49" w16cid:durableId="878005516">
    <w:abstractNumId w:val="41"/>
  </w:num>
  <w:num w:numId="50" w16cid:durableId="24526488">
    <w:abstractNumId w:val="3"/>
  </w:num>
  <w:num w:numId="51" w16cid:durableId="2111925258">
    <w:abstractNumId w:val="27"/>
  </w:num>
  <w:num w:numId="52" w16cid:durableId="131021550">
    <w:abstractNumId w:val="46"/>
  </w:num>
  <w:num w:numId="53" w16cid:durableId="21140081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E07"/>
    <w:rsid w:val="000C4618"/>
    <w:rsid w:val="000F7D9E"/>
    <w:rsid w:val="00132591"/>
    <w:rsid w:val="001B1009"/>
    <w:rsid w:val="001E32BC"/>
    <w:rsid w:val="00207FDC"/>
    <w:rsid w:val="00240C6F"/>
    <w:rsid w:val="002B76C1"/>
    <w:rsid w:val="00397E38"/>
    <w:rsid w:val="004372C1"/>
    <w:rsid w:val="004F283B"/>
    <w:rsid w:val="005A48F6"/>
    <w:rsid w:val="005D2E2F"/>
    <w:rsid w:val="00600A0F"/>
    <w:rsid w:val="0062176C"/>
    <w:rsid w:val="0065353E"/>
    <w:rsid w:val="00692D4A"/>
    <w:rsid w:val="006A67AF"/>
    <w:rsid w:val="006E0945"/>
    <w:rsid w:val="007109B7"/>
    <w:rsid w:val="007B4C36"/>
    <w:rsid w:val="008234BC"/>
    <w:rsid w:val="00847494"/>
    <w:rsid w:val="008F3051"/>
    <w:rsid w:val="00900673"/>
    <w:rsid w:val="00A00E64"/>
    <w:rsid w:val="00A73556"/>
    <w:rsid w:val="00AD52BA"/>
    <w:rsid w:val="00B22E07"/>
    <w:rsid w:val="00B43F20"/>
    <w:rsid w:val="00C04CCE"/>
    <w:rsid w:val="00C35BBC"/>
    <w:rsid w:val="00C776EA"/>
    <w:rsid w:val="00CD6F0A"/>
    <w:rsid w:val="00D20C8E"/>
    <w:rsid w:val="00D343E7"/>
    <w:rsid w:val="00D41390"/>
    <w:rsid w:val="00D95D0C"/>
    <w:rsid w:val="00DB142D"/>
    <w:rsid w:val="00DD3B58"/>
    <w:rsid w:val="00E1400B"/>
    <w:rsid w:val="00E30FF1"/>
    <w:rsid w:val="00E317FC"/>
    <w:rsid w:val="00E967CC"/>
    <w:rsid w:val="00FA351A"/>
    <w:rsid w:val="00FA3BDD"/>
    <w:rsid w:val="00FB29A2"/>
    <w:rsid w:val="00FB3B83"/>
    <w:rsid w:val="00FC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D68EB"/>
  <w15:chartTrackingRefBased/>
  <w15:docId w15:val="{20DE8B85-6976-4198-8FBE-BAEBBB09B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8F6"/>
    <w:pPr>
      <w:suppressAutoHyphens/>
      <w:spacing w:after="200" w:line="240" w:lineRule="auto"/>
    </w:pPr>
    <w:rPr>
      <w:rFonts w:ascii="Bookman Old Style" w:eastAsia="Calibri" w:hAnsi="Bookman Old Style" w:cs="Bookman Old Style"/>
      <w:sz w:val="24"/>
      <w:szCs w:val="24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2E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2E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22E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2E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2E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2E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2E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2E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2E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B22E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22E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22E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2E0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2E0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B22E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2E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2E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2E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2E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2E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2E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2E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2E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2E07"/>
    <w:rPr>
      <w:i/>
      <w:iCs/>
      <w:color w:val="404040" w:themeColor="text1" w:themeTint="BF"/>
    </w:rPr>
  </w:style>
  <w:style w:type="paragraph" w:styleId="ListParagraph">
    <w:name w:val="List Paragraph"/>
    <w:aliases w:val="Normal bullet 2"/>
    <w:basedOn w:val="Normal"/>
    <w:link w:val="ListParagraphChar"/>
    <w:uiPriority w:val="1"/>
    <w:qFormat/>
    <w:rsid w:val="00B22E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2E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E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E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2E0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rsid w:val="005A48F6"/>
    <w:rPr>
      <w:color w:val="0000FF"/>
      <w:u w:val="single"/>
    </w:rPr>
  </w:style>
  <w:style w:type="character" w:styleId="Strong">
    <w:name w:val="Strong"/>
    <w:qFormat/>
    <w:rsid w:val="005A48F6"/>
    <w:rPr>
      <w:b/>
      <w:bCs/>
    </w:rPr>
  </w:style>
  <w:style w:type="character" w:customStyle="1" w:styleId="HeaderChar">
    <w:name w:val="Header Char"/>
    <w:aliases w:val="Élőfej Char Char, Char1 Char Char"/>
    <w:basedOn w:val="DefaultParagraphFont"/>
    <w:link w:val="Header"/>
    <w:qFormat/>
    <w:rsid w:val="005A48F6"/>
    <w:rPr>
      <w:rFonts w:ascii="Bookman Old Style" w:eastAsia="Calibri" w:hAnsi="Bookman Old Style" w:cs="Bookman Old Style"/>
      <w:sz w:val="24"/>
      <w:szCs w:val="24"/>
      <w:lang w:eastAsia="zh-CN"/>
      <w14:ligatures w14:val="none"/>
    </w:rPr>
  </w:style>
  <w:style w:type="paragraph" w:styleId="Header">
    <w:name w:val="header"/>
    <w:aliases w:val="Élőfej Char, Char1 Char"/>
    <w:basedOn w:val="Normal"/>
    <w:link w:val="HeaderChar"/>
    <w:rsid w:val="005A48F6"/>
    <w:pPr>
      <w:tabs>
        <w:tab w:val="center" w:pos="4536"/>
        <w:tab w:val="right" w:pos="9072"/>
      </w:tabs>
      <w:spacing w:after="0"/>
    </w:pPr>
  </w:style>
  <w:style w:type="character" w:customStyle="1" w:styleId="HeaderChar1">
    <w:name w:val="Header Char1"/>
    <w:basedOn w:val="DefaultParagraphFont"/>
    <w:uiPriority w:val="99"/>
    <w:semiHidden/>
    <w:rsid w:val="005A48F6"/>
    <w:rPr>
      <w:rFonts w:ascii="Bookman Old Style" w:eastAsia="Calibri" w:hAnsi="Bookman Old Style" w:cs="Bookman Old Style"/>
      <w:sz w:val="24"/>
      <w:szCs w:val="24"/>
      <w:lang w:eastAsia="zh-CN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DB142D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132591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132591"/>
    <w:rPr>
      <w:rFonts w:ascii="Bookman Old Style" w:eastAsia="Calibri" w:hAnsi="Bookman Old Style" w:cs="Bookman Old Style"/>
      <w:sz w:val="24"/>
      <w:szCs w:val="24"/>
      <w:lang w:eastAsia="zh-CN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FB29A2"/>
    <w:pPr>
      <w:widowControl w:val="0"/>
      <w:suppressAutoHyphens w:val="0"/>
      <w:autoSpaceDE w:val="0"/>
      <w:autoSpaceDN w:val="0"/>
      <w:spacing w:after="0"/>
      <w:ind w:left="53"/>
    </w:pPr>
    <w:rPr>
      <w:rFonts w:ascii="Times New Roman" w:eastAsia="Times New Roman" w:hAnsi="Times New Roman" w:cs="Times New Roman"/>
      <w:kern w:val="0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FB29A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B29A2"/>
    <w:pPr>
      <w:widowControl w:val="0"/>
      <w:suppressAutoHyphens w:val="0"/>
      <w:autoSpaceDE w:val="0"/>
      <w:autoSpaceDN w:val="0"/>
      <w:spacing w:after="0"/>
    </w:pPr>
    <w:rPr>
      <w:rFonts w:ascii="Times New Roman" w:eastAsia="Times New Roman" w:hAnsi="Times New Roman" w:cs="Times New Roman"/>
      <w:kern w:val="0"/>
      <w:sz w:val="22"/>
      <w:szCs w:val="22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FB29A2"/>
    <w:rPr>
      <w:color w:val="954F72" w:themeColor="followedHyperlink"/>
      <w:u w:val="single"/>
    </w:rPr>
  </w:style>
  <w:style w:type="character" w:customStyle="1" w:styleId="ListParagraphChar">
    <w:name w:val="List Paragraph Char"/>
    <w:aliases w:val="Normal bullet 2 Char"/>
    <w:link w:val="ListParagraph"/>
    <w:uiPriority w:val="1"/>
    <w:locked/>
    <w:rsid w:val="00FB29A2"/>
    <w:rPr>
      <w:rFonts w:ascii="Bookman Old Style" w:eastAsia="Calibri" w:hAnsi="Bookman Old Style" w:cs="Bookman Old Style"/>
      <w:sz w:val="24"/>
      <w:szCs w:val="24"/>
      <w:lang w:eastAsia="zh-CN"/>
      <w14:ligatures w14:val="none"/>
    </w:rPr>
  </w:style>
  <w:style w:type="table" w:styleId="TableGrid">
    <w:name w:val="Table Grid"/>
    <w:basedOn w:val="TableNormal"/>
    <w:uiPriority w:val="39"/>
    <w:rsid w:val="00A735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A73556"/>
    <w:rPr>
      <w:i/>
      <w:iCs/>
    </w:rPr>
  </w:style>
  <w:style w:type="character" w:customStyle="1" w:styleId="tsp1">
    <w:name w:val="tsp1"/>
    <w:basedOn w:val="DefaultParagraphFont"/>
    <w:qFormat/>
    <w:rsid w:val="00A73556"/>
  </w:style>
  <w:style w:type="paragraph" w:styleId="NormalWeb">
    <w:name w:val="Normal (Web)"/>
    <w:basedOn w:val="Normal"/>
    <w:qFormat/>
    <w:rsid w:val="00A73556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hu-HU" w:eastAsia="hu-HU"/>
    </w:rPr>
  </w:style>
  <w:style w:type="paragraph" w:customStyle="1" w:styleId="Szneslista1jellszn1">
    <w:name w:val="Színes lista – 1. jelölőszín1"/>
    <w:basedOn w:val="Normal"/>
    <w:uiPriority w:val="34"/>
    <w:qFormat/>
    <w:rsid w:val="00A73556"/>
    <w:pPr>
      <w:suppressAutoHyphens w:val="0"/>
      <w:spacing w:after="0"/>
      <w:ind w:left="720"/>
      <w:contextualSpacing/>
    </w:pPr>
    <w:rPr>
      <w:rFonts w:ascii="Times New Roman" w:eastAsia="Times New Roman" w:hAnsi="Times New Roman" w:cs="Times New Roman"/>
      <w:kern w:val="0"/>
      <w:lang w:val="en-US" w:eastAsia="en-US"/>
    </w:rPr>
  </w:style>
  <w:style w:type="paragraph" w:customStyle="1" w:styleId="TextBodyIndent">
    <w:name w:val="Text Body Indent"/>
    <w:basedOn w:val="Normal"/>
    <w:rsid w:val="00A73556"/>
    <w:pPr>
      <w:suppressAutoHyphens w:val="0"/>
      <w:spacing w:after="0"/>
    </w:pPr>
    <w:rPr>
      <w:rFonts w:ascii="Times New Roman" w:eastAsia="Times New Roman" w:hAnsi="Times New Roman" w:cs="Times New Roman"/>
      <w:b/>
      <w:i/>
      <w:color w:val="000000"/>
      <w:kern w:val="0"/>
      <w:sz w:val="28"/>
      <w:lang w:val="en-US" w:eastAsia="en-US"/>
    </w:rPr>
  </w:style>
  <w:style w:type="paragraph" w:customStyle="1" w:styleId="Default">
    <w:name w:val="Default"/>
    <w:qFormat/>
    <w:rsid w:val="00A73556"/>
    <w:pPr>
      <w:widowControl w:val="0"/>
      <w:suppressAutoHyphens/>
      <w:spacing w:after="0" w:line="240" w:lineRule="auto"/>
    </w:pPr>
    <w:rPr>
      <w:rFonts w:ascii="Liberation Serif" w:eastAsia="Liberation Serif" w:hAnsi="Liberation Serif" w:cs="Liberation Serif"/>
      <w:color w:val="000000"/>
      <w:kern w:val="0"/>
      <w:sz w:val="24"/>
      <w:szCs w:val="24"/>
      <w:lang w:eastAsia="zh-CN" w:bidi="hi-IN"/>
      <w14:ligatures w14:val="none"/>
    </w:rPr>
  </w:style>
  <w:style w:type="paragraph" w:styleId="BodyTextIndent">
    <w:name w:val="Body Text Indent"/>
    <w:basedOn w:val="Normal"/>
    <w:link w:val="BodyTextIndentChar"/>
    <w:rsid w:val="00A73556"/>
    <w:pPr>
      <w:suppressAutoHyphens w:val="0"/>
      <w:spacing w:after="120"/>
      <w:ind w:left="283"/>
    </w:pPr>
    <w:rPr>
      <w:rFonts w:ascii="Tahoma" w:eastAsia="Times New Roman" w:hAnsi="Tahoma" w:cs="Times New Roman"/>
      <w:kern w:val="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A73556"/>
    <w:rPr>
      <w:rFonts w:ascii="Tahoma" w:eastAsia="Times New Roman" w:hAnsi="Tahoma" w:cs="Times New Roman"/>
      <w:kern w:val="0"/>
      <w:sz w:val="24"/>
      <w:szCs w:val="24"/>
      <w14:ligatures w14:val="none"/>
    </w:rPr>
  </w:style>
  <w:style w:type="paragraph" w:customStyle="1" w:styleId="Textsimplu1">
    <w:name w:val="Text simplu1"/>
    <w:basedOn w:val="Normal"/>
    <w:qFormat/>
    <w:rsid w:val="00A73556"/>
    <w:pPr>
      <w:spacing w:after="0"/>
    </w:pPr>
    <w:rPr>
      <w:rFonts w:ascii="Courier New" w:eastAsia="Times New Roman" w:hAnsi="Courier New" w:cs="Courier New"/>
      <w:kern w:val="0"/>
      <w:sz w:val="20"/>
      <w:szCs w:val="20"/>
      <w:lang w:val="en-US" w:eastAsia="ar-SA"/>
    </w:rPr>
  </w:style>
  <w:style w:type="paragraph" w:customStyle="1" w:styleId="DefaultText">
    <w:name w:val="Default Text"/>
    <w:basedOn w:val="Normal"/>
    <w:qFormat/>
    <w:rsid w:val="00A73556"/>
    <w:pPr>
      <w:spacing w:after="0"/>
    </w:pPr>
    <w:rPr>
      <w:rFonts w:ascii="Times New Roman" w:eastAsia="Times New Roman" w:hAnsi="Times New Roman" w:cs="Times New Roman"/>
      <w:kern w:val="0"/>
      <w:szCs w:val="20"/>
      <w:lang w:val="en-US" w:eastAsia="ar-SA"/>
    </w:rPr>
  </w:style>
  <w:style w:type="paragraph" w:customStyle="1" w:styleId="DefaultText2">
    <w:name w:val="Default Text:2"/>
    <w:basedOn w:val="Normal"/>
    <w:qFormat/>
    <w:rsid w:val="00A73556"/>
    <w:pPr>
      <w:spacing w:after="0"/>
    </w:pPr>
    <w:rPr>
      <w:rFonts w:ascii="Times New Roman" w:eastAsia="Times New Roman" w:hAnsi="Times New Roman" w:cs="Times New Roman"/>
      <w:kern w:val="0"/>
      <w:szCs w:val="20"/>
      <w:lang w:val="en-US" w:eastAsia="ar-SA"/>
    </w:rPr>
  </w:style>
  <w:style w:type="paragraph" w:customStyle="1" w:styleId="Textbody">
    <w:name w:val="Text body"/>
    <w:basedOn w:val="Normal"/>
    <w:rsid w:val="00A73556"/>
    <w:pPr>
      <w:widowControl w:val="0"/>
      <w:autoSpaceDN w:val="0"/>
      <w:spacing w:after="120"/>
    </w:pPr>
    <w:rPr>
      <w:rFonts w:ascii="Times New Roman" w:eastAsia="Arial Unicode MS" w:hAnsi="Times New Roman" w:cs="Mangal"/>
      <w:kern w:val="3"/>
      <w:lang w:bidi="hi-IN"/>
    </w:rPr>
  </w:style>
  <w:style w:type="paragraph" w:styleId="NoSpacing">
    <w:name w:val="No Spacing"/>
    <w:uiPriority w:val="1"/>
    <w:qFormat/>
    <w:rsid w:val="00A73556"/>
    <w:pPr>
      <w:suppressAutoHyphens/>
      <w:spacing w:after="0" w:line="240" w:lineRule="auto"/>
    </w:pPr>
    <w:rPr>
      <w:rFonts w:ascii="Calibri" w:eastAsia="Calibri" w:hAnsi="Calibri" w:cs="Times New Roman"/>
      <w:kern w:val="0"/>
      <w:sz w:val="24"/>
      <w:lang w:val="hu-HU"/>
      <w14:ligatures w14:val="none"/>
    </w:rPr>
  </w:style>
  <w:style w:type="paragraph" w:customStyle="1" w:styleId="Standard">
    <w:name w:val="Standard"/>
    <w:rsid w:val="00A73556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  <w14:ligatures w14:val="none"/>
    </w:rPr>
  </w:style>
  <w:style w:type="paragraph" w:customStyle="1" w:styleId="Szvegtrzs3">
    <w:name w:val="Szövegtörzs 3"/>
    <w:basedOn w:val="Standard"/>
    <w:rsid w:val="00A73556"/>
    <w:pPr>
      <w:spacing w:after="120"/>
    </w:pPr>
    <w:rPr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A73556"/>
  </w:style>
  <w:style w:type="character" w:customStyle="1" w:styleId="WW8Num1z0">
    <w:name w:val="WW8Num1z0"/>
    <w:qFormat/>
    <w:rsid w:val="00A73556"/>
    <w:rPr>
      <w:rFonts w:ascii="Times New Roman" w:hAnsi="Times New Roman" w:cs="Times New Roman"/>
    </w:rPr>
  </w:style>
  <w:style w:type="character" w:customStyle="1" w:styleId="WW8Num1z1">
    <w:name w:val="WW8Num1z1"/>
    <w:qFormat/>
    <w:rsid w:val="00A73556"/>
  </w:style>
  <w:style w:type="character" w:customStyle="1" w:styleId="WW8Num1z2">
    <w:name w:val="WW8Num1z2"/>
    <w:qFormat/>
    <w:rsid w:val="00A73556"/>
  </w:style>
  <w:style w:type="character" w:customStyle="1" w:styleId="WW8Num1z3">
    <w:name w:val="WW8Num1z3"/>
    <w:qFormat/>
    <w:rsid w:val="00A73556"/>
  </w:style>
  <w:style w:type="character" w:customStyle="1" w:styleId="WW8Num1z4">
    <w:name w:val="WW8Num1z4"/>
    <w:qFormat/>
    <w:rsid w:val="00A73556"/>
  </w:style>
  <w:style w:type="character" w:customStyle="1" w:styleId="WW8Num1z5">
    <w:name w:val="WW8Num1z5"/>
    <w:qFormat/>
    <w:rsid w:val="00A73556"/>
  </w:style>
  <w:style w:type="character" w:customStyle="1" w:styleId="WW8Num1z6">
    <w:name w:val="WW8Num1z6"/>
    <w:qFormat/>
    <w:rsid w:val="00A73556"/>
  </w:style>
  <w:style w:type="character" w:customStyle="1" w:styleId="WW8Num1z7">
    <w:name w:val="WW8Num1z7"/>
    <w:qFormat/>
    <w:rsid w:val="00A73556"/>
  </w:style>
  <w:style w:type="character" w:customStyle="1" w:styleId="WW8Num1z8">
    <w:name w:val="WW8Num1z8"/>
    <w:qFormat/>
    <w:rsid w:val="00A73556"/>
  </w:style>
  <w:style w:type="character" w:customStyle="1" w:styleId="WW8Num2z0">
    <w:name w:val="WW8Num2z0"/>
    <w:qFormat/>
    <w:rsid w:val="00A73556"/>
    <w:rPr>
      <w:rFonts w:ascii="Times New Roman" w:hAnsi="Times New Roman" w:cs="Times New Roman"/>
      <w:sz w:val="24"/>
      <w:szCs w:val="24"/>
      <w:lang w:val="ro-RO"/>
    </w:rPr>
  </w:style>
  <w:style w:type="character" w:customStyle="1" w:styleId="WW8Num3z0">
    <w:name w:val="WW8Num3z0"/>
    <w:qFormat/>
    <w:rsid w:val="00A73556"/>
    <w:rPr>
      <w:color w:val="000000"/>
      <w:sz w:val="24"/>
      <w:szCs w:val="24"/>
      <w:lang w:val="ro-RO"/>
    </w:rPr>
  </w:style>
  <w:style w:type="character" w:customStyle="1" w:styleId="WW8Num4z0">
    <w:name w:val="WW8Num4z0"/>
    <w:qFormat/>
    <w:rsid w:val="00A73556"/>
    <w:rPr>
      <w:rFonts w:ascii="Times New Roman" w:hAnsi="Times New Roman" w:cs="Times New Roman"/>
      <w:color w:val="000000"/>
      <w:sz w:val="24"/>
      <w:szCs w:val="24"/>
      <w:lang w:val="ro-RO"/>
    </w:rPr>
  </w:style>
  <w:style w:type="character" w:customStyle="1" w:styleId="WW8Num5z0">
    <w:name w:val="WW8Num5z0"/>
    <w:qFormat/>
    <w:rsid w:val="00A73556"/>
    <w:rPr>
      <w:rFonts w:ascii="Times New Roman" w:hAnsi="Times New Roman" w:cs="Times New Roman"/>
      <w:sz w:val="24"/>
      <w:szCs w:val="24"/>
      <w:lang w:val="ro-RO"/>
    </w:rPr>
  </w:style>
  <w:style w:type="character" w:customStyle="1" w:styleId="WW8Num6z0">
    <w:name w:val="WW8Num6z0"/>
    <w:qFormat/>
    <w:rsid w:val="00A73556"/>
    <w:rPr>
      <w:rFonts w:ascii="Times New Roman" w:hAnsi="Times New Roman" w:cs="Times New Roman"/>
      <w:color w:val="000000"/>
      <w:sz w:val="24"/>
      <w:szCs w:val="24"/>
      <w:lang w:val="ro-RO"/>
    </w:rPr>
  </w:style>
  <w:style w:type="character" w:customStyle="1" w:styleId="WW8Num7z0">
    <w:name w:val="WW8Num7z0"/>
    <w:qFormat/>
    <w:rsid w:val="00A73556"/>
    <w:rPr>
      <w:rFonts w:ascii="Times New Roman" w:hAnsi="Times New Roman" w:cs="Times New Roman"/>
      <w:color w:val="000000"/>
      <w:sz w:val="24"/>
      <w:szCs w:val="24"/>
      <w:lang w:val="ro-RO"/>
    </w:rPr>
  </w:style>
  <w:style w:type="character" w:customStyle="1" w:styleId="WW8Num8z0">
    <w:name w:val="WW8Num8z0"/>
    <w:qFormat/>
    <w:rsid w:val="00A73556"/>
    <w:rPr>
      <w:rFonts w:ascii="Times New Roman" w:hAnsi="Times New Roman" w:cs="Times New Roman"/>
      <w:i w:val="0"/>
      <w:sz w:val="24"/>
      <w:szCs w:val="24"/>
      <w:lang w:val="en-US"/>
    </w:rPr>
  </w:style>
  <w:style w:type="character" w:customStyle="1" w:styleId="WW8Num8z1">
    <w:name w:val="WW8Num8z1"/>
    <w:qFormat/>
    <w:rsid w:val="00A73556"/>
    <w:rPr>
      <w:spacing w:val="-2"/>
      <w:sz w:val="24"/>
      <w:szCs w:val="24"/>
      <w:lang w:val="ro-RO"/>
    </w:rPr>
  </w:style>
  <w:style w:type="character" w:customStyle="1" w:styleId="WW8Num8z2">
    <w:name w:val="WW8Num8z2"/>
    <w:qFormat/>
    <w:rsid w:val="00A73556"/>
  </w:style>
  <w:style w:type="character" w:customStyle="1" w:styleId="WW8Num8z3">
    <w:name w:val="WW8Num8z3"/>
    <w:qFormat/>
    <w:rsid w:val="00A73556"/>
  </w:style>
  <w:style w:type="character" w:customStyle="1" w:styleId="WW8Num8z4">
    <w:name w:val="WW8Num8z4"/>
    <w:qFormat/>
    <w:rsid w:val="00A73556"/>
  </w:style>
  <w:style w:type="character" w:customStyle="1" w:styleId="WW8Num8z5">
    <w:name w:val="WW8Num8z5"/>
    <w:qFormat/>
    <w:rsid w:val="00A73556"/>
  </w:style>
  <w:style w:type="character" w:customStyle="1" w:styleId="WW8Num8z6">
    <w:name w:val="WW8Num8z6"/>
    <w:qFormat/>
    <w:rsid w:val="00A73556"/>
  </w:style>
  <w:style w:type="character" w:customStyle="1" w:styleId="WW8Num8z7">
    <w:name w:val="WW8Num8z7"/>
    <w:qFormat/>
    <w:rsid w:val="00A73556"/>
  </w:style>
  <w:style w:type="character" w:customStyle="1" w:styleId="WW8Num8z8">
    <w:name w:val="WW8Num8z8"/>
    <w:qFormat/>
    <w:rsid w:val="00A73556"/>
  </w:style>
  <w:style w:type="character" w:customStyle="1" w:styleId="Absatz-Standardschriftart">
    <w:name w:val="Absatz-Standardschriftart"/>
    <w:qFormat/>
    <w:rsid w:val="00A73556"/>
  </w:style>
  <w:style w:type="character" w:customStyle="1" w:styleId="WW-Absatz-Standardschriftart">
    <w:name w:val="WW-Absatz-Standardschriftart"/>
    <w:qFormat/>
    <w:rsid w:val="00A73556"/>
  </w:style>
  <w:style w:type="character" w:customStyle="1" w:styleId="WW-Absatz-Standardschriftart1">
    <w:name w:val="WW-Absatz-Standardschriftart1"/>
    <w:qFormat/>
    <w:rsid w:val="00A73556"/>
  </w:style>
  <w:style w:type="character" w:customStyle="1" w:styleId="WW-Absatz-Standardschriftart11">
    <w:name w:val="WW-Absatz-Standardschriftart11"/>
    <w:qFormat/>
    <w:rsid w:val="00A73556"/>
  </w:style>
  <w:style w:type="character" w:customStyle="1" w:styleId="WW-Absatz-Standardschriftart111">
    <w:name w:val="WW-Absatz-Standardschriftart111"/>
    <w:qFormat/>
    <w:rsid w:val="00A73556"/>
  </w:style>
  <w:style w:type="character" w:customStyle="1" w:styleId="WW-Absatz-Standardschriftart1111">
    <w:name w:val="WW-Absatz-Standardschriftart1111"/>
    <w:qFormat/>
    <w:rsid w:val="00A73556"/>
  </w:style>
  <w:style w:type="character" w:customStyle="1" w:styleId="WW-Absatz-Standardschriftart11111">
    <w:name w:val="WW-Absatz-Standardschriftart11111"/>
    <w:qFormat/>
    <w:rsid w:val="00A73556"/>
  </w:style>
  <w:style w:type="character" w:customStyle="1" w:styleId="WW-Absatz-Standardschriftart111111">
    <w:name w:val="WW-Absatz-Standardschriftart111111"/>
    <w:qFormat/>
    <w:rsid w:val="00A73556"/>
  </w:style>
  <w:style w:type="character" w:customStyle="1" w:styleId="WW-Absatz-Standardschriftart1111111">
    <w:name w:val="WW-Absatz-Standardschriftart1111111"/>
    <w:qFormat/>
    <w:rsid w:val="00A73556"/>
  </w:style>
  <w:style w:type="character" w:customStyle="1" w:styleId="WW-Absatz-Standardschriftart11111111">
    <w:name w:val="WW-Absatz-Standardschriftart11111111"/>
    <w:qFormat/>
    <w:rsid w:val="00A73556"/>
  </w:style>
  <w:style w:type="character" w:customStyle="1" w:styleId="WW-Absatz-Standardschriftart111111111">
    <w:name w:val="WW-Absatz-Standardschriftart111111111"/>
    <w:qFormat/>
    <w:rsid w:val="00A73556"/>
  </w:style>
  <w:style w:type="character" w:customStyle="1" w:styleId="WW-Absatz-Standardschriftart1111111111">
    <w:name w:val="WW-Absatz-Standardschriftart1111111111"/>
    <w:qFormat/>
    <w:rsid w:val="00A73556"/>
  </w:style>
  <w:style w:type="character" w:customStyle="1" w:styleId="WW-Absatz-Standardschriftart11111111111">
    <w:name w:val="WW-Absatz-Standardschriftart11111111111"/>
    <w:qFormat/>
    <w:rsid w:val="00A73556"/>
  </w:style>
  <w:style w:type="character" w:customStyle="1" w:styleId="WW-Absatz-Standardschriftart111111111111">
    <w:name w:val="WW-Absatz-Standardschriftart111111111111"/>
    <w:qFormat/>
    <w:rsid w:val="00A73556"/>
  </w:style>
  <w:style w:type="character" w:customStyle="1" w:styleId="WW-Absatz-Standardschriftart1111111111111">
    <w:name w:val="WW-Absatz-Standardschriftart1111111111111"/>
    <w:qFormat/>
    <w:rsid w:val="00A73556"/>
  </w:style>
  <w:style w:type="character" w:customStyle="1" w:styleId="WW-Absatz-Standardschriftart11111111111111">
    <w:name w:val="WW-Absatz-Standardschriftart11111111111111"/>
    <w:qFormat/>
    <w:rsid w:val="00A73556"/>
  </w:style>
  <w:style w:type="character" w:customStyle="1" w:styleId="WW-Absatz-Standardschriftart111111111111111">
    <w:name w:val="WW-Absatz-Standardschriftart111111111111111"/>
    <w:qFormat/>
    <w:rsid w:val="00A73556"/>
  </w:style>
  <w:style w:type="character" w:customStyle="1" w:styleId="WW-Absatz-Standardschriftart1111111111111111">
    <w:name w:val="WW-Absatz-Standardschriftart1111111111111111"/>
    <w:qFormat/>
    <w:rsid w:val="00A73556"/>
  </w:style>
  <w:style w:type="character" w:customStyle="1" w:styleId="WW-Absatz-Standardschriftart11111111111111111">
    <w:name w:val="WW-Absatz-Standardschriftart11111111111111111"/>
    <w:qFormat/>
    <w:rsid w:val="00A73556"/>
  </w:style>
  <w:style w:type="character" w:customStyle="1" w:styleId="WW-Absatz-Standardschriftart111111111111111111">
    <w:name w:val="WW-Absatz-Standardschriftart111111111111111111"/>
    <w:qFormat/>
    <w:rsid w:val="00A73556"/>
  </w:style>
  <w:style w:type="character" w:customStyle="1" w:styleId="WW-Absatz-Standardschriftart1111111111111111111">
    <w:name w:val="WW-Absatz-Standardschriftart1111111111111111111"/>
    <w:qFormat/>
    <w:rsid w:val="00A73556"/>
  </w:style>
  <w:style w:type="character" w:customStyle="1" w:styleId="WW-Absatz-Standardschriftart11111111111111111111">
    <w:name w:val="WW-Absatz-Standardschriftart11111111111111111111"/>
    <w:qFormat/>
    <w:rsid w:val="00A73556"/>
  </w:style>
  <w:style w:type="character" w:customStyle="1" w:styleId="WW-Absatz-Standardschriftart111111111111111111111">
    <w:name w:val="WW-Absatz-Standardschriftart111111111111111111111"/>
    <w:qFormat/>
    <w:rsid w:val="00A73556"/>
  </w:style>
  <w:style w:type="character" w:customStyle="1" w:styleId="WW-Absatz-Standardschriftart1111111111111111111111">
    <w:name w:val="WW-Absatz-Standardschriftart1111111111111111111111"/>
    <w:qFormat/>
    <w:rsid w:val="00A73556"/>
  </w:style>
  <w:style w:type="character" w:customStyle="1" w:styleId="WW-Absatz-Standardschriftart11111111111111111111111">
    <w:name w:val="WW-Absatz-Standardschriftart11111111111111111111111"/>
    <w:qFormat/>
    <w:rsid w:val="00A73556"/>
  </w:style>
  <w:style w:type="character" w:customStyle="1" w:styleId="WW-Absatz-Standardschriftart111111111111111111111111">
    <w:name w:val="WW-Absatz-Standardschriftart111111111111111111111111"/>
    <w:qFormat/>
    <w:rsid w:val="00A73556"/>
  </w:style>
  <w:style w:type="character" w:customStyle="1" w:styleId="WW-Absatz-Standardschriftart1111111111111111111111111">
    <w:name w:val="WW-Absatz-Standardschriftart1111111111111111111111111"/>
    <w:qFormat/>
    <w:rsid w:val="00A73556"/>
  </w:style>
  <w:style w:type="character" w:customStyle="1" w:styleId="WW-Absatz-Standardschriftart11111111111111111111111111">
    <w:name w:val="WW-Absatz-Standardschriftart11111111111111111111111111"/>
    <w:qFormat/>
    <w:rsid w:val="00A73556"/>
  </w:style>
  <w:style w:type="character" w:customStyle="1" w:styleId="WW-Absatz-Standardschriftart111111111111111111111111111">
    <w:name w:val="WW-Absatz-Standardschriftart111111111111111111111111111"/>
    <w:qFormat/>
    <w:rsid w:val="00A73556"/>
  </w:style>
  <w:style w:type="character" w:customStyle="1" w:styleId="WW-Absatz-Standardschriftart1111111111111111111111111111">
    <w:name w:val="WW-Absatz-Standardschriftart1111111111111111111111111111"/>
    <w:qFormat/>
    <w:rsid w:val="00A73556"/>
  </w:style>
  <w:style w:type="character" w:customStyle="1" w:styleId="WW-Absatz-Standardschriftart11111111111111111111111111111">
    <w:name w:val="WW-Absatz-Standardschriftart11111111111111111111111111111"/>
    <w:qFormat/>
    <w:rsid w:val="00A73556"/>
  </w:style>
  <w:style w:type="character" w:customStyle="1" w:styleId="WW8Num9z0">
    <w:name w:val="WW8Num9z0"/>
    <w:qFormat/>
    <w:rsid w:val="00A73556"/>
    <w:rPr>
      <w:rFonts w:ascii="Times New Roman" w:eastAsia="Times New Roman" w:hAnsi="Times New Roman" w:cs="Times New Roman"/>
    </w:rPr>
  </w:style>
  <w:style w:type="character" w:customStyle="1" w:styleId="WW8Num9z1">
    <w:name w:val="WW8Num9z1"/>
    <w:qFormat/>
    <w:rsid w:val="00A73556"/>
    <w:rPr>
      <w:rFonts w:ascii="Courier New" w:hAnsi="Courier New" w:cs="Courier New"/>
    </w:rPr>
  </w:style>
  <w:style w:type="character" w:customStyle="1" w:styleId="WW8Num9z2">
    <w:name w:val="WW8Num9z2"/>
    <w:qFormat/>
    <w:rsid w:val="00A73556"/>
    <w:rPr>
      <w:rFonts w:ascii="Wingdings" w:hAnsi="Wingdings" w:cs="Wingdings"/>
    </w:rPr>
  </w:style>
  <w:style w:type="character" w:customStyle="1" w:styleId="WW8Num9z3">
    <w:name w:val="WW8Num9z3"/>
    <w:qFormat/>
    <w:rsid w:val="00A73556"/>
    <w:rPr>
      <w:rFonts w:ascii="Symbol" w:hAnsi="Symbol" w:cs="Symbol"/>
    </w:rPr>
  </w:style>
  <w:style w:type="character" w:customStyle="1" w:styleId="WW8Num10z0">
    <w:name w:val="WW8Num10z0"/>
    <w:qFormat/>
    <w:rsid w:val="00A73556"/>
    <w:rPr>
      <w:rFonts w:ascii="Times New Roman" w:hAnsi="Times New Roman" w:cs="Times New Roman"/>
    </w:rPr>
  </w:style>
  <w:style w:type="character" w:customStyle="1" w:styleId="WW8Num11z0">
    <w:name w:val="WW8Num11z0"/>
    <w:qFormat/>
    <w:rsid w:val="00A73556"/>
    <w:rPr>
      <w:rFonts w:ascii="Times New Roman" w:hAnsi="Times New Roman" w:cs="Times New Roman"/>
    </w:rPr>
  </w:style>
  <w:style w:type="character" w:customStyle="1" w:styleId="WW8Num13z0">
    <w:name w:val="WW8Num13z0"/>
    <w:qFormat/>
    <w:rsid w:val="00A73556"/>
    <w:rPr>
      <w:rFonts w:ascii="Times New Roman" w:eastAsia="Times New Roman" w:hAnsi="Times New Roman" w:cs="Times New Roman"/>
    </w:rPr>
  </w:style>
  <w:style w:type="character" w:customStyle="1" w:styleId="WW8Num13z1">
    <w:name w:val="WW8Num13z1"/>
    <w:qFormat/>
    <w:rsid w:val="00A73556"/>
    <w:rPr>
      <w:rFonts w:ascii="Courier New" w:hAnsi="Courier New" w:cs="Courier New"/>
    </w:rPr>
  </w:style>
  <w:style w:type="character" w:customStyle="1" w:styleId="WW8Num13z2">
    <w:name w:val="WW8Num13z2"/>
    <w:qFormat/>
    <w:rsid w:val="00A73556"/>
    <w:rPr>
      <w:rFonts w:ascii="Wingdings" w:hAnsi="Wingdings" w:cs="Wingdings"/>
    </w:rPr>
  </w:style>
  <w:style w:type="character" w:customStyle="1" w:styleId="WW8Num13z3">
    <w:name w:val="WW8Num13z3"/>
    <w:qFormat/>
    <w:rsid w:val="00A73556"/>
    <w:rPr>
      <w:rFonts w:ascii="Symbol" w:hAnsi="Symbol" w:cs="Symbol"/>
    </w:rPr>
  </w:style>
  <w:style w:type="character" w:customStyle="1" w:styleId="WW8Num15z0">
    <w:name w:val="WW8Num15z0"/>
    <w:qFormat/>
    <w:rsid w:val="00A73556"/>
    <w:rPr>
      <w:rFonts w:ascii="Times New Roman" w:hAnsi="Times New Roman" w:cs="Times New Roman"/>
      <w:lang w:val="en-US"/>
    </w:rPr>
  </w:style>
  <w:style w:type="character" w:customStyle="1" w:styleId="WW8Num16z0">
    <w:name w:val="WW8Num16z0"/>
    <w:qFormat/>
    <w:rsid w:val="00A73556"/>
    <w:rPr>
      <w:rFonts w:ascii="Times New Roman" w:hAnsi="Times New Roman" w:cs="Times New Roman"/>
    </w:rPr>
  </w:style>
  <w:style w:type="character" w:customStyle="1" w:styleId="WW8Num17z0">
    <w:name w:val="WW8Num17z0"/>
    <w:qFormat/>
    <w:rsid w:val="00A73556"/>
    <w:rPr>
      <w:rFonts w:ascii="Times New Roman" w:hAnsi="Times New Roman" w:cs="Times New Roman"/>
    </w:rPr>
  </w:style>
  <w:style w:type="character" w:customStyle="1" w:styleId="WW8Num18z0">
    <w:name w:val="WW8Num18z0"/>
    <w:qFormat/>
    <w:rsid w:val="00A73556"/>
    <w:rPr>
      <w:rFonts w:ascii="Times New Roman" w:hAnsi="Times New Roman" w:cs="Times New Roman"/>
    </w:rPr>
  </w:style>
  <w:style w:type="character" w:customStyle="1" w:styleId="WW8Num19z0">
    <w:name w:val="WW8Num19z0"/>
    <w:qFormat/>
    <w:rsid w:val="00A73556"/>
    <w:rPr>
      <w:rFonts w:ascii="Times New Roman" w:eastAsia="Times New Roman" w:hAnsi="Times New Roman" w:cs="Times New Roman"/>
    </w:rPr>
  </w:style>
  <w:style w:type="character" w:customStyle="1" w:styleId="WW8Num19z1">
    <w:name w:val="WW8Num19z1"/>
    <w:qFormat/>
    <w:rsid w:val="00A73556"/>
    <w:rPr>
      <w:rFonts w:ascii="Courier New" w:hAnsi="Courier New" w:cs="Courier New"/>
    </w:rPr>
  </w:style>
  <w:style w:type="character" w:customStyle="1" w:styleId="WW8Num19z2">
    <w:name w:val="WW8Num19z2"/>
    <w:qFormat/>
    <w:rsid w:val="00A73556"/>
    <w:rPr>
      <w:rFonts w:ascii="Wingdings" w:hAnsi="Wingdings" w:cs="Wingdings"/>
    </w:rPr>
  </w:style>
  <w:style w:type="character" w:customStyle="1" w:styleId="WW8Num19z3">
    <w:name w:val="WW8Num19z3"/>
    <w:qFormat/>
    <w:rsid w:val="00A73556"/>
    <w:rPr>
      <w:rFonts w:ascii="Symbol" w:hAnsi="Symbol" w:cs="Symbol"/>
    </w:rPr>
  </w:style>
  <w:style w:type="character" w:customStyle="1" w:styleId="WW8Num20z0">
    <w:name w:val="WW8Num20z0"/>
    <w:qFormat/>
    <w:rsid w:val="00A73556"/>
    <w:rPr>
      <w:rFonts w:ascii="Times New Roman" w:eastAsia="Times New Roman" w:hAnsi="Times New Roman" w:cs="Times New Roman"/>
    </w:rPr>
  </w:style>
  <w:style w:type="character" w:customStyle="1" w:styleId="WW8Num20z1">
    <w:name w:val="WW8Num20z1"/>
    <w:qFormat/>
    <w:rsid w:val="00A73556"/>
    <w:rPr>
      <w:rFonts w:ascii="Courier New" w:hAnsi="Courier New" w:cs="Courier New"/>
    </w:rPr>
  </w:style>
  <w:style w:type="character" w:customStyle="1" w:styleId="WW8Num20z2">
    <w:name w:val="WW8Num20z2"/>
    <w:qFormat/>
    <w:rsid w:val="00A73556"/>
    <w:rPr>
      <w:rFonts w:ascii="Wingdings" w:hAnsi="Wingdings" w:cs="Wingdings"/>
    </w:rPr>
  </w:style>
  <w:style w:type="character" w:customStyle="1" w:styleId="WW8Num20z3">
    <w:name w:val="WW8Num20z3"/>
    <w:qFormat/>
    <w:rsid w:val="00A73556"/>
    <w:rPr>
      <w:rFonts w:ascii="Symbol" w:hAnsi="Symbol" w:cs="Symbol"/>
    </w:rPr>
  </w:style>
  <w:style w:type="character" w:customStyle="1" w:styleId="WW8Num21z0">
    <w:name w:val="WW8Num21z0"/>
    <w:qFormat/>
    <w:rsid w:val="00A73556"/>
    <w:rPr>
      <w:rFonts w:ascii="Times New Roman" w:hAnsi="Times New Roman" w:cs="Times New Roman"/>
    </w:rPr>
  </w:style>
  <w:style w:type="character" w:customStyle="1" w:styleId="WW8Num23z0">
    <w:name w:val="WW8Num23z0"/>
    <w:qFormat/>
    <w:rsid w:val="00A73556"/>
    <w:rPr>
      <w:rFonts w:ascii="Times New Roman" w:hAnsi="Times New Roman" w:cs="Times New Roman"/>
    </w:rPr>
  </w:style>
  <w:style w:type="character" w:customStyle="1" w:styleId="WW8Num24z0">
    <w:name w:val="WW8Num24z0"/>
    <w:qFormat/>
    <w:rsid w:val="00A73556"/>
    <w:rPr>
      <w:rFonts w:ascii="Times New Roman" w:hAnsi="Times New Roman" w:cs="Times New Roman"/>
    </w:rPr>
  </w:style>
  <w:style w:type="character" w:customStyle="1" w:styleId="WW8Num26z0">
    <w:name w:val="WW8Num26z0"/>
    <w:qFormat/>
    <w:rsid w:val="00A73556"/>
    <w:rPr>
      <w:rFonts w:ascii="Times New Roman" w:hAnsi="Times New Roman" w:cs="Times New Roman"/>
    </w:rPr>
  </w:style>
  <w:style w:type="character" w:customStyle="1" w:styleId="WW8Num28z0">
    <w:name w:val="WW8Num28z0"/>
    <w:qFormat/>
    <w:rsid w:val="00A73556"/>
    <w:rPr>
      <w:rFonts w:ascii="Times New Roman" w:hAnsi="Times New Roman" w:cs="Times New Roman"/>
    </w:rPr>
  </w:style>
  <w:style w:type="character" w:customStyle="1" w:styleId="WW8Num29z0">
    <w:name w:val="WW8Num29z0"/>
    <w:qFormat/>
    <w:rsid w:val="00A73556"/>
    <w:rPr>
      <w:rFonts w:ascii="Times New Roman" w:hAnsi="Times New Roman" w:cs="Times New Roman"/>
    </w:rPr>
  </w:style>
  <w:style w:type="character" w:customStyle="1" w:styleId="WW8Num30z0">
    <w:name w:val="WW8Num30z0"/>
    <w:qFormat/>
    <w:rsid w:val="00A73556"/>
    <w:rPr>
      <w:rFonts w:ascii="Times New Roman" w:hAnsi="Times New Roman" w:cs="Times New Roman"/>
    </w:rPr>
  </w:style>
  <w:style w:type="character" w:customStyle="1" w:styleId="WW8Num31z0">
    <w:name w:val="WW8Num31z0"/>
    <w:qFormat/>
    <w:rsid w:val="00A73556"/>
    <w:rPr>
      <w:rFonts w:ascii="Times New Roman" w:hAnsi="Times New Roman" w:cs="Times New Roman"/>
    </w:rPr>
  </w:style>
  <w:style w:type="character" w:customStyle="1" w:styleId="WW8Num32z0">
    <w:name w:val="WW8Num32z0"/>
    <w:qFormat/>
    <w:rsid w:val="00A73556"/>
    <w:rPr>
      <w:rFonts w:ascii="Times New Roman" w:hAnsi="Times New Roman" w:cs="Times New Roman"/>
    </w:rPr>
  </w:style>
  <w:style w:type="character" w:customStyle="1" w:styleId="WW8Num33z0">
    <w:name w:val="WW8Num33z0"/>
    <w:qFormat/>
    <w:rsid w:val="00A73556"/>
    <w:rPr>
      <w:rFonts w:ascii="Times New Roman" w:hAnsi="Times New Roman" w:cs="Times New Roman"/>
      <w:lang w:val="en-US"/>
    </w:rPr>
  </w:style>
  <w:style w:type="character" w:customStyle="1" w:styleId="WW8Num34z0">
    <w:name w:val="WW8Num34z0"/>
    <w:qFormat/>
    <w:rsid w:val="00A73556"/>
    <w:rPr>
      <w:rFonts w:ascii="Times New Roman" w:hAnsi="Times New Roman" w:cs="Times New Roman"/>
      <w:lang w:val="en-US"/>
    </w:rPr>
  </w:style>
  <w:style w:type="character" w:customStyle="1" w:styleId="WW8Num35z0">
    <w:name w:val="WW8Num35z0"/>
    <w:qFormat/>
    <w:rsid w:val="00A73556"/>
    <w:rPr>
      <w:rFonts w:ascii="Times New Roman" w:hAnsi="Times New Roman" w:cs="Times New Roman"/>
    </w:rPr>
  </w:style>
  <w:style w:type="character" w:customStyle="1" w:styleId="WW8Num36z0">
    <w:name w:val="WW8Num36z0"/>
    <w:qFormat/>
    <w:rsid w:val="00A73556"/>
    <w:rPr>
      <w:rFonts w:ascii="Times New Roman" w:hAnsi="Times New Roman" w:cs="Times New Roman"/>
    </w:rPr>
  </w:style>
  <w:style w:type="character" w:customStyle="1" w:styleId="WW8Num37z0">
    <w:name w:val="WW8Num37z0"/>
    <w:qFormat/>
    <w:rsid w:val="00A73556"/>
    <w:rPr>
      <w:rFonts w:ascii="Times New Roman" w:hAnsi="Times New Roman" w:cs="Times New Roman"/>
    </w:rPr>
  </w:style>
  <w:style w:type="character" w:customStyle="1" w:styleId="WW8Num38z0">
    <w:name w:val="WW8Num38z0"/>
    <w:qFormat/>
    <w:rsid w:val="00A73556"/>
    <w:rPr>
      <w:rFonts w:ascii="Times New Roman" w:hAnsi="Times New Roman" w:cs="Times New Roman"/>
    </w:rPr>
  </w:style>
  <w:style w:type="character" w:customStyle="1" w:styleId="WW8Num39z0">
    <w:name w:val="WW8Num39z0"/>
    <w:qFormat/>
    <w:rsid w:val="00A73556"/>
    <w:rPr>
      <w:rFonts w:ascii="Times New Roman" w:hAnsi="Times New Roman" w:cs="Times New Roman"/>
    </w:rPr>
  </w:style>
  <w:style w:type="character" w:customStyle="1" w:styleId="WW8Num40z0">
    <w:name w:val="WW8Num40z0"/>
    <w:qFormat/>
    <w:rsid w:val="00A73556"/>
    <w:rPr>
      <w:rFonts w:ascii="Times New Roman" w:hAnsi="Times New Roman" w:cs="Times New Roman"/>
    </w:rPr>
  </w:style>
  <w:style w:type="character" w:customStyle="1" w:styleId="WW8Num42z0">
    <w:name w:val="WW8Num42z0"/>
    <w:qFormat/>
    <w:rsid w:val="00A73556"/>
    <w:rPr>
      <w:rFonts w:ascii="Times New Roman" w:hAnsi="Times New Roman" w:cs="Times New Roman"/>
    </w:rPr>
  </w:style>
  <w:style w:type="character" w:customStyle="1" w:styleId="WW8Num43z0">
    <w:name w:val="WW8Num43z0"/>
    <w:qFormat/>
    <w:rsid w:val="00A73556"/>
    <w:rPr>
      <w:rFonts w:ascii="Times New Roman" w:hAnsi="Times New Roman" w:cs="Times New Roman"/>
    </w:rPr>
  </w:style>
  <w:style w:type="character" w:customStyle="1" w:styleId="Fontdeparagrafimplicit1">
    <w:name w:val="Font de paragraf implicit1"/>
    <w:qFormat/>
    <w:rsid w:val="00A73556"/>
  </w:style>
  <w:style w:type="character" w:customStyle="1" w:styleId="Caracter">
    <w:name w:val="Caracter"/>
    <w:qFormat/>
    <w:rsid w:val="00A73556"/>
    <w:rPr>
      <w:rFonts w:ascii="Bookman Old Style" w:eastAsia="Calibri" w:hAnsi="Bookman Old Style" w:cs="Bookman Old Style"/>
      <w:sz w:val="24"/>
      <w:szCs w:val="24"/>
      <w:lang w:val="ro-RO" w:eastAsia="ar-SA" w:bidi="ar-SA"/>
    </w:rPr>
  </w:style>
  <w:style w:type="character" w:customStyle="1" w:styleId="CaracterCaracter">
    <w:name w:val="Caracter Caracter"/>
    <w:qFormat/>
    <w:rsid w:val="00A73556"/>
    <w:rPr>
      <w:rFonts w:ascii="Courier New" w:hAnsi="Courier New" w:cs="Courier New"/>
      <w:lang w:val="en-US" w:eastAsia="ar-SA" w:bidi="ar-SA"/>
    </w:rPr>
  </w:style>
  <w:style w:type="character" w:styleId="PageNumber">
    <w:name w:val="page number"/>
    <w:basedOn w:val="Fontdeparagrafimplicit1"/>
    <w:qFormat/>
    <w:rsid w:val="00A73556"/>
  </w:style>
  <w:style w:type="character" w:customStyle="1" w:styleId="pt1">
    <w:name w:val="pt1"/>
    <w:qFormat/>
    <w:rsid w:val="00A73556"/>
    <w:rPr>
      <w:b/>
      <w:bCs/>
      <w:color w:val="8F0000"/>
    </w:rPr>
  </w:style>
  <w:style w:type="character" w:customStyle="1" w:styleId="tpt1">
    <w:name w:val="tpt1"/>
    <w:basedOn w:val="Fontdeparagrafimplicit1"/>
    <w:qFormat/>
    <w:rsid w:val="00A73556"/>
  </w:style>
  <w:style w:type="character" w:customStyle="1" w:styleId="sp1">
    <w:name w:val="sp1"/>
    <w:qFormat/>
    <w:rsid w:val="00A73556"/>
    <w:rPr>
      <w:b/>
      <w:bCs/>
      <w:color w:val="8F0000"/>
    </w:rPr>
  </w:style>
  <w:style w:type="character" w:customStyle="1" w:styleId="li1">
    <w:name w:val="li1"/>
    <w:qFormat/>
    <w:rsid w:val="00A73556"/>
    <w:rPr>
      <w:b/>
      <w:bCs/>
      <w:color w:val="8F0000"/>
    </w:rPr>
  </w:style>
  <w:style w:type="character" w:customStyle="1" w:styleId="tli1">
    <w:name w:val="tli1"/>
    <w:basedOn w:val="Fontdeparagrafimplicit1"/>
    <w:qFormat/>
    <w:rsid w:val="00A73556"/>
  </w:style>
  <w:style w:type="character" w:customStyle="1" w:styleId="al1">
    <w:name w:val="al1"/>
    <w:qFormat/>
    <w:rsid w:val="00A73556"/>
    <w:rPr>
      <w:b/>
      <w:bCs/>
      <w:color w:val="008F00"/>
    </w:rPr>
  </w:style>
  <w:style w:type="character" w:customStyle="1" w:styleId="tal1">
    <w:name w:val="tal1"/>
    <w:basedOn w:val="Fontdeparagrafimplicit1"/>
    <w:qFormat/>
    <w:rsid w:val="00A73556"/>
  </w:style>
  <w:style w:type="character" w:customStyle="1" w:styleId="NumberingSymbols">
    <w:name w:val="Numbering Symbols"/>
    <w:qFormat/>
    <w:rsid w:val="00A73556"/>
  </w:style>
  <w:style w:type="character" w:customStyle="1" w:styleId="BalloonTextChar">
    <w:name w:val="Balloon Text Char"/>
    <w:basedOn w:val="DefaultParagraphFont"/>
    <w:link w:val="BalloonText"/>
    <w:qFormat/>
    <w:rsid w:val="00A73556"/>
    <w:rPr>
      <w:rFonts w:ascii="Segoe UI" w:eastAsia="Times New Roman" w:hAnsi="Segoe UI" w:cs="Segoe UI"/>
      <w:sz w:val="18"/>
      <w:szCs w:val="18"/>
      <w:lang w:val="en-US" w:eastAsia="ar-SA"/>
    </w:rPr>
  </w:style>
  <w:style w:type="character" w:customStyle="1" w:styleId="apple-style-span">
    <w:name w:val="apple-style-span"/>
    <w:qFormat/>
    <w:rsid w:val="00A73556"/>
  </w:style>
  <w:style w:type="character" w:customStyle="1" w:styleId="PlainTextChar">
    <w:name w:val="Plain Text Char"/>
    <w:basedOn w:val="DefaultParagraphFont"/>
    <w:link w:val="PlainText"/>
    <w:qFormat/>
    <w:rsid w:val="00A73556"/>
    <w:rPr>
      <w:rFonts w:ascii="Courier New" w:eastAsia="Times New Roman" w:hAnsi="Courier New" w:cs="Courier New"/>
      <w:sz w:val="20"/>
      <w:szCs w:val="20"/>
      <w:lang w:eastAsia="ro-RO"/>
    </w:rPr>
  </w:style>
  <w:style w:type="character" w:customStyle="1" w:styleId="BodyText2Char">
    <w:name w:val="Body Text 2 Char"/>
    <w:basedOn w:val="DefaultParagraphFont"/>
    <w:link w:val="BodyText2"/>
    <w:qFormat/>
    <w:rsid w:val="00A73556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labeldatatext">
    <w:name w:val="labeldatatext"/>
    <w:qFormat/>
    <w:rsid w:val="00A73556"/>
  </w:style>
  <w:style w:type="character" w:customStyle="1" w:styleId="Char1CharChar1">
    <w:name w:val="Char1 Char Char1"/>
    <w:qFormat/>
    <w:rsid w:val="00A73556"/>
    <w:rPr>
      <w:sz w:val="24"/>
      <w:szCs w:val="24"/>
      <w:lang w:val="en-US" w:eastAsia="en-US" w:bidi="ar-SA"/>
    </w:rPr>
  </w:style>
  <w:style w:type="character" w:customStyle="1" w:styleId="WW8Num2z1">
    <w:name w:val="WW8Num2z1"/>
    <w:qFormat/>
    <w:rsid w:val="00A73556"/>
    <w:rPr>
      <w:rFonts w:ascii="Courier New" w:hAnsi="Courier New" w:cs="Courier New"/>
    </w:rPr>
  </w:style>
  <w:style w:type="character" w:customStyle="1" w:styleId="WW8Num2z2">
    <w:name w:val="WW8Num2z2"/>
    <w:qFormat/>
    <w:rsid w:val="00A73556"/>
    <w:rPr>
      <w:rFonts w:ascii="Wingdings" w:hAnsi="Wingdings"/>
    </w:rPr>
  </w:style>
  <w:style w:type="character" w:customStyle="1" w:styleId="WW8Num2z3">
    <w:name w:val="WW8Num2z3"/>
    <w:qFormat/>
    <w:rsid w:val="00A73556"/>
    <w:rPr>
      <w:rFonts w:ascii="Symbol" w:hAnsi="Symbol"/>
    </w:rPr>
  </w:style>
  <w:style w:type="character" w:customStyle="1" w:styleId="WW8Num3z1">
    <w:name w:val="WW8Num3z1"/>
    <w:qFormat/>
    <w:rsid w:val="00A73556"/>
    <w:rPr>
      <w:rFonts w:ascii="Courier New" w:hAnsi="Courier New" w:cs="Courier New"/>
    </w:rPr>
  </w:style>
  <w:style w:type="character" w:customStyle="1" w:styleId="WW8Num3z2">
    <w:name w:val="WW8Num3z2"/>
    <w:qFormat/>
    <w:rsid w:val="00A73556"/>
    <w:rPr>
      <w:rFonts w:ascii="Wingdings" w:hAnsi="Wingdings"/>
    </w:rPr>
  </w:style>
  <w:style w:type="character" w:customStyle="1" w:styleId="WW8Num3z3">
    <w:name w:val="WW8Num3z3"/>
    <w:qFormat/>
    <w:rsid w:val="00A73556"/>
    <w:rPr>
      <w:rFonts w:ascii="Symbol" w:hAnsi="Symbol"/>
    </w:rPr>
  </w:style>
  <w:style w:type="character" w:customStyle="1" w:styleId="WW8Num4z1">
    <w:name w:val="WW8Num4z1"/>
    <w:qFormat/>
    <w:rsid w:val="00A73556"/>
    <w:rPr>
      <w:rFonts w:ascii="Courier New" w:hAnsi="Courier New" w:cs="Courier New"/>
    </w:rPr>
  </w:style>
  <w:style w:type="character" w:customStyle="1" w:styleId="WW8Num4z2">
    <w:name w:val="WW8Num4z2"/>
    <w:qFormat/>
    <w:rsid w:val="00A73556"/>
    <w:rPr>
      <w:rFonts w:ascii="Wingdings" w:hAnsi="Wingdings"/>
    </w:rPr>
  </w:style>
  <w:style w:type="character" w:customStyle="1" w:styleId="WW8Num4z3">
    <w:name w:val="WW8Num4z3"/>
    <w:qFormat/>
    <w:rsid w:val="00A73556"/>
    <w:rPr>
      <w:rFonts w:ascii="Symbol" w:hAnsi="Symbol"/>
    </w:rPr>
  </w:style>
  <w:style w:type="character" w:customStyle="1" w:styleId="WW8Num6z1">
    <w:name w:val="WW8Num6z1"/>
    <w:qFormat/>
    <w:rsid w:val="00A73556"/>
    <w:rPr>
      <w:rFonts w:ascii="Courier New" w:hAnsi="Courier New" w:cs="Courier New"/>
    </w:rPr>
  </w:style>
  <w:style w:type="character" w:customStyle="1" w:styleId="WW8Num6z2">
    <w:name w:val="WW8Num6z2"/>
    <w:qFormat/>
    <w:rsid w:val="00A73556"/>
    <w:rPr>
      <w:rFonts w:ascii="Wingdings" w:hAnsi="Wingdings"/>
    </w:rPr>
  </w:style>
  <w:style w:type="character" w:customStyle="1" w:styleId="WW8Num6z3">
    <w:name w:val="WW8Num6z3"/>
    <w:qFormat/>
    <w:rsid w:val="00A73556"/>
    <w:rPr>
      <w:rFonts w:ascii="Symbol" w:hAnsi="Symbol"/>
    </w:rPr>
  </w:style>
  <w:style w:type="character" w:customStyle="1" w:styleId="WW8Num7z1">
    <w:name w:val="WW8Num7z1"/>
    <w:qFormat/>
    <w:rsid w:val="00A73556"/>
    <w:rPr>
      <w:rFonts w:ascii="Courier New" w:hAnsi="Courier New" w:cs="Courier New"/>
    </w:rPr>
  </w:style>
  <w:style w:type="character" w:customStyle="1" w:styleId="WW8Num7z2">
    <w:name w:val="WW8Num7z2"/>
    <w:qFormat/>
    <w:rsid w:val="00A73556"/>
    <w:rPr>
      <w:rFonts w:ascii="Wingdings" w:hAnsi="Wingdings"/>
    </w:rPr>
  </w:style>
  <w:style w:type="character" w:customStyle="1" w:styleId="WW8Num7z3">
    <w:name w:val="WW8Num7z3"/>
    <w:qFormat/>
    <w:rsid w:val="00A73556"/>
    <w:rPr>
      <w:rFonts w:ascii="Symbol" w:hAnsi="Symbol"/>
    </w:rPr>
  </w:style>
  <w:style w:type="character" w:customStyle="1" w:styleId="WW-Caracter">
    <w:name w:val="WW- Caracter"/>
    <w:qFormat/>
    <w:rsid w:val="00A73556"/>
  </w:style>
  <w:style w:type="character" w:customStyle="1" w:styleId="DefaultParagraphFont1">
    <w:name w:val="Default Paragraph Font1"/>
    <w:qFormat/>
    <w:rsid w:val="00A73556"/>
  </w:style>
  <w:style w:type="paragraph" w:customStyle="1" w:styleId="Heading">
    <w:name w:val="Heading"/>
    <w:basedOn w:val="Normal"/>
    <w:next w:val="BodyText"/>
    <w:qFormat/>
    <w:rsid w:val="00A73556"/>
    <w:pPr>
      <w:keepNext/>
      <w:widowControl w:val="0"/>
      <w:spacing w:before="240" w:after="120"/>
    </w:pPr>
    <w:rPr>
      <w:rFonts w:ascii="Arial" w:eastAsia="Microsoft YaHei" w:hAnsi="Arial" w:cs="Mangal"/>
      <w:kern w:val="0"/>
      <w:sz w:val="28"/>
      <w:szCs w:val="28"/>
      <w:lang w:val="en-US" w:eastAsia="ar-SA"/>
    </w:rPr>
  </w:style>
  <w:style w:type="character" w:customStyle="1" w:styleId="BodyTextChar1">
    <w:name w:val="Body Text Char1"/>
    <w:basedOn w:val="DefaultParagraphFont"/>
    <w:uiPriority w:val="99"/>
    <w:semiHidden/>
    <w:rsid w:val="00A73556"/>
  </w:style>
  <w:style w:type="paragraph" w:styleId="List">
    <w:name w:val="List"/>
    <w:basedOn w:val="BodyText"/>
    <w:rsid w:val="00A73556"/>
    <w:pPr>
      <w:widowControl/>
      <w:suppressAutoHyphens/>
      <w:autoSpaceDE/>
      <w:autoSpaceDN/>
      <w:ind w:left="0"/>
    </w:pPr>
    <w:rPr>
      <w:rFonts w:cs="Mangal"/>
      <w:b/>
      <w:bCs/>
      <w:kern w:val="2"/>
      <w:lang w:eastAsia="ar-SA"/>
      <w14:ligatures w14:val="standardContextual"/>
    </w:rPr>
  </w:style>
  <w:style w:type="paragraph" w:styleId="Caption">
    <w:name w:val="caption"/>
    <w:basedOn w:val="Normal"/>
    <w:qFormat/>
    <w:rsid w:val="00A73556"/>
    <w:pPr>
      <w:suppressLineNumbers/>
      <w:spacing w:before="120" w:after="120"/>
    </w:pPr>
    <w:rPr>
      <w:rFonts w:ascii="Times New Roman" w:eastAsia="Times New Roman" w:hAnsi="Times New Roman" w:cs="Lucida Sans"/>
      <w:i/>
      <w:iCs/>
      <w:kern w:val="0"/>
      <w:lang w:val="en-US"/>
    </w:rPr>
  </w:style>
  <w:style w:type="paragraph" w:customStyle="1" w:styleId="Index">
    <w:name w:val="Index"/>
    <w:basedOn w:val="Normal"/>
    <w:qFormat/>
    <w:rsid w:val="00A73556"/>
    <w:pPr>
      <w:widowControl w:val="0"/>
      <w:suppressLineNumbers/>
      <w:spacing w:after="0"/>
    </w:pPr>
    <w:rPr>
      <w:rFonts w:ascii="Times New Roman" w:eastAsia="Times New Roman" w:hAnsi="Times New Roman" w:cs="Mangal"/>
      <w:kern w:val="0"/>
      <w:sz w:val="20"/>
      <w:szCs w:val="20"/>
      <w:lang w:val="en-US" w:eastAsia="ar-SA"/>
    </w:rPr>
  </w:style>
  <w:style w:type="paragraph" w:customStyle="1" w:styleId="Caption1">
    <w:name w:val="Caption1"/>
    <w:basedOn w:val="Normal"/>
    <w:qFormat/>
    <w:rsid w:val="00A73556"/>
    <w:pPr>
      <w:widowControl w:val="0"/>
      <w:suppressLineNumbers/>
      <w:spacing w:before="120" w:after="120"/>
    </w:pPr>
    <w:rPr>
      <w:rFonts w:ascii="Times New Roman" w:eastAsia="Times New Roman" w:hAnsi="Times New Roman" w:cs="Mangal"/>
      <w:i/>
      <w:iCs/>
      <w:kern w:val="0"/>
      <w:lang w:val="en-US" w:eastAsia="ar-SA"/>
    </w:rPr>
  </w:style>
  <w:style w:type="paragraph" w:customStyle="1" w:styleId="HeaderandFooter">
    <w:name w:val="Header and Footer"/>
    <w:basedOn w:val="Normal"/>
    <w:qFormat/>
    <w:rsid w:val="00A73556"/>
    <w:pPr>
      <w:widowControl w:val="0"/>
      <w:spacing w:after="0"/>
    </w:pPr>
    <w:rPr>
      <w:rFonts w:ascii="Times New Roman" w:eastAsia="Times New Roman" w:hAnsi="Times New Roman" w:cs="Times New Roman"/>
      <w:kern w:val="0"/>
      <w:sz w:val="20"/>
      <w:szCs w:val="20"/>
      <w:lang w:val="en-US" w:eastAsia="ar-SA"/>
    </w:rPr>
  </w:style>
  <w:style w:type="character" w:customStyle="1" w:styleId="FooterChar1">
    <w:name w:val="Footer Char1"/>
    <w:basedOn w:val="DefaultParagraphFont"/>
    <w:uiPriority w:val="99"/>
    <w:semiHidden/>
    <w:rsid w:val="00A73556"/>
  </w:style>
  <w:style w:type="paragraph" w:customStyle="1" w:styleId="DefaultText1">
    <w:name w:val="Default Text:1"/>
    <w:basedOn w:val="Normal"/>
    <w:qFormat/>
    <w:rsid w:val="00A73556"/>
    <w:pPr>
      <w:spacing w:after="0"/>
    </w:pPr>
    <w:rPr>
      <w:rFonts w:ascii="Times New Roman" w:eastAsia="Times New Roman" w:hAnsi="Times New Roman" w:cs="Times New Roman"/>
      <w:kern w:val="0"/>
      <w:szCs w:val="20"/>
      <w:lang w:eastAsia="ar-SA"/>
    </w:rPr>
  </w:style>
  <w:style w:type="paragraph" w:customStyle="1" w:styleId="TextnBalon1">
    <w:name w:val="Text în Balon1"/>
    <w:basedOn w:val="Normal"/>
    <w:qFormat/>
    <w:rsid w:val="00A73556"/>
    <w:pPr>
      <w:widowControl w:val="0"/>
      <w:spacing w:after="0"/>
    </w:pPr>
    <w:rPr>
      <w:rFonts w:ascii="Tahoma" w:eastAsia="Times New Roman" w:hAnsi="Tahoma" w:cs="Tahoma"/>
      <w:kern w:val="0"/>
      <w:sz w:val="16"/>
      <w:szCs w:val="16"/>
      <w:lang w:val="en-US" w:eastAsia="ar-SA"/>
    </w:rPr>
  </w:style>
  <w:style w:type="paragraph" w:customStyle="1" w:styleId="Char1">
    <w:name w:val="Char1"/>
    <w:basedOn w:val="Normal"/>
    <w:qFormat/>
    <w:rsid w:val="00A73556"/>
    <w:pPr>
      <w:spacing w:after="0"/>
    </w:pPr>
    <w:rPr>
      <w:rFonts w:ascii="Times New Roman" w:eastAsia="Times New Roman" w:hAnsi="Times New Roman" w:cs="Times New Roman"/>
      <w:kern w:val="0"/>
      <w:lang w:val="pl-PL" w:eastAsia="ar-SA"/>
    </w:rPr>
  </w:style>
  <w:style w:type="paragraph" w:customStyle="1" w:styleId="Char2">
    <w:name w:val="Char2"/>
    <w:basedOn w:val="Normal"/>
    <w:qFormat/>
    <w:rsid w:val="00A73556"/>
    <w:pPr>
      <w:spacing w:after="0"/>
    </w:pPr>
    <w:rPr>
      <w:rFonts w:ascii="Times New Roman" w:eastAsia="Times New Roman" w:hAnsi="Times New Roman" w:cs="Times New Roman"/>
      <w:kern w:val="0"/>
      <w:lang w:val="pl-PL" w:eastAsia="ar-SA"/>
    </w:rPr>
  </w:style>
  <w:style w:type="paragraph" w:customStyle="1" w:styleId="FrameContents">
    <w:name w:val="Frame Contents"/>
    <w:basedOn w:val="BodyText"/>
    <w:qFormat/>
    <w:rsid w:val="00A73556"/>
    <w:pPr>
      <w:widowControl/>
      <w:suppressAutoHyphens/>
      <w:autoSpaceDE/>
      <w:autoSpaceDN/>
      <w:ind w:left="0"/>
    </w:pPr>
    <w:rPr>
      <w:b/>
      <w:bCs/>
      <w:kern w:val="2"/>
      <w:lang w:eastAsia="ar-SA"/>
      <w14:ligatures w14:val="standardContextual"/>
    </w:rPr>
  </w:style>
  <w:style w:type="paragraph" w:customStyle="1" w:styleId="BodyText21">
    <w:name w:val="Body Text 21"/>
    <w:basedOn w:val="Normal"/>
    <w:qFormat/>
    <w:rsid w:val="00A73556"/>
    <w:pPr>
      <w:widowControl w:val="0"/>
      <w:spacing w:after="0"/>
    </w:pPr>
    <w:rPr>
      <w:rFonts w:ascii="Times New Roman" w:eastAsia="Times New Roman" w:hAnsi="Times New Roman" w:cs="Times New Roman"/>
      <w:b/>
      <w:kern w:val="0"/>
      <w:sz w:val="28"/>
      <w:szCs w:val="20"/>
      <w:lang w:val="en-US" w:eastAsia="ar-SA"/>
    </w:rPr>
  </w:style>
  <w:style w:type="paragraph" w:customStyle="1" w:styleId="PlainText1">
    <w:name w:val="Plain Text1"/>
    <w:basedOn w:val="Normal"/>
    <w:qFormat/>
    <w:rsid w:val="00A73556"/>
    <w:pPr>
      <w:widowControl w:val="0"/>
      <w:spacing w:after="0"/>
    </w:pPr>
    <w:rPr>
      <w:rFonts w:ascii="Courier New" w:eastAsia="Times New Roman" w:hAnsi="Courier New" w:cs="Courier New"/>
      <w:kern w:val="0"/>
      <w:sz w:val="20"/>
      <w:szCs w:val="20"/>
      <w:lang w:val="en-US" w:eastAsia="ar-SA"/>
    </w:rPr>
  </w:style>
  <w:style w:type="paragraph" w:styleId="BalloonText">
    <w:name w:val="Balloon Text"/>
    <w:basedOn w:val="Normal"/>
    <w:link w:val="BalloonTextChar"/>
    <w:unhideWhenUsed/>
    <w:qFormat/>
    <w:rsid w:val="00A73556"/>
    <w:pPr>
      <w:widowControl w:val="0"/>
      <w:spacing w:after="0"/>
    </w:pPr>
    <w:rPr>
      <w:rFonts w:ascii="Segoe UI" w:eastAsia="Times New Roman" w:hAnsi="Segoe UI" w:cs="Segoe UI"/>
      <w:sz w:val="18"/>
      <w:szCs w:val="18"/>
      <w:lang w:val="en-US" w:eastAsia="ar-SA"/>
      <w14:ligatures w14:val="standardContextual"/>
    </w:rPr>
  </w:style>
  <w:style w:type="character" w:customStyle="1" w:styleId="BalloonTextChar1">
    <w:name w:val="Balloon Text Char1"/>
    <w:basedOn w:val="DefaultParagraphFont"/>
    <w:uiPriority w:val="99"/>
    <w:semiHidden/>
    <w:rsid w:val="00A73556"/>
    <w:rPr>
      <w:rFonts w:ascii="Segoe UI" w:eastAsia="Calibri" w:hAnsi="Segoe UI" w:cs="Segoe UI"/>
      <w:sz w:val="18"/>
      <w:szCs w:val="18"/>
      <w:lang w:eastAsia="zh-CN"/>
      <w14:ligatures w14:val="none"/>
    </w:rPr>
  </w:style>
  <w:style w:type="paragraph" w:styleId="PlainText">
    <w:name w:val="Plain Text"/>
    <w:basedOn w:val="Normal"/>
    <w:link w:val="PlainTextChar"/>
    <w:qFormat/>
    <w:rsid w:val="00A73556"/>
    <w:pPr>
      <w:suppressAutoHyphens w:val="0"/>
      <w:spacing w:after="0"/>
    </w:pPr>
    <w:rPr>
      <w:rFonts w:ascii="Courier New" w:eastAsia="Times New Roman" w:hAnsi="Courier New" w:cs="Courier New"/>
      <w:sz w:val="20"/>
      <w:szCs w:val="20"/>
      <w:lang w:eastAsia="ro-RO"/>
      <w14:ligatures w14:val="standardContextual"/>
    </w:rPr>
  </w:style>
  <w:style w:type="character" w:customStyle="1" w:styleId="PlainTextChar1">
    <w:name w:val="Plain Text Char1"/>
    <w:basedOn w:val="DefaultParagraphFont"/>
    <w:uiPriority w:val="99"/>
    <w:semiHidden/>
    <w:rsid w:val="00A73556"/>
    <w:rPr>
      <w:rFonts w:ascii="Consolas" w:eastAsia="Calibri" w:hAnsi="Consolas" w:cs="Bookman Old Style"/>
      <w:sz w:val="21"/>
      <w:szCs w:val="21"/>
      <w:lang w:eastAsia="zh-CN"/>
      <w14:ligatures w14:val="none"/>
    </w:rPr>
  </w:style>
  <w:style w:type="paragraph" w:styleId="BodyText2">
    <w:name w:val="Body Text 2"/>
    <w:basedOn w:val="Normal"/>
    <w:link w:val="BodyText2Char"/>
    <w:qFormat/>
    <w:rsid w:val="00A73556"/>
    <w:pPr>
      <w:suppressAutoHyphens w:val="0"/>
      <w:spacing w:after="120" w:line="480" w:lineRule="auto"/>
    </w:pPr>
    <w:rPr>
      <w:rFonts w:ascii="Times New Roman" w:eastAsia="Times New Roman" w:hAnsi="Times New Roman" w:cs="Times New Roman"/>
      <w:lang w:eastAsia="ro-RO"/>
      <w14:ligatures w14:val="standardContextual"/>
    </w:rPr>
  </w:style>
  <w:style w:type="character" w:customStyle="1" w:styleId="BodyText2Char1">
    <w:name w:val="Body Text 2 Char1"/>
    <w:basedOn w:val="DefaultParagraphFont"/>
    <w:uiPriority w:val="99"/>
    <w:semiHidden/>
    <w:rsid w:val="00A73556"/>
    <w:rPr>
      <w:rFonts w:ascii="Bookman Old Style" w:eastAsia="Calibri" w:hAnsi="Bookman Old Style" w:cs="Bookman Old Style"/>
      <w:sz w:val="24"/>
      <w:szCs w:val="24"/>
      <w:lang w:eastAsia="zh-CN"/>
      <w14:ligatures w14:val="none"/>
    </w:rPr>
  </w:style>
  <w:style w:type="paragraph" w:customStyle="1" w:styleId="CaracterCharCharChar">
    <w:name w:val="Caracter Char Char Char"/>
    <w:basedOn w:val="Normal"/>
    <w:qFormat/>
    <w:rsid w:val="00A73556"/>
    <w:pPr>
      <w:suppressAutoHyphens w:val="0"/>
      <w:spacing w:after="0"/>
    </w:pPr>
    <w:rPr>
      <w:rFonts w:ascii="Times New Roman" w:eastAsia="Times New Roman" w:hAnsi="Times New Roman" w:cs="Times New Roman"/>
      <w:kern w:val="0"/>
      <w:lang w:val="pl-PL" w:eastAsia="pl-PL"/>
    </w:rPr>
  </w:style>
  <w:style w:type="paragraph" w:customStyle="1" w:styleId="CharChar1">
    <w:name w:val="Char Char1"/>
    <w:basedOn w:val="Normal"/>
    <w:qFormat/>
    <w:rsid w:val="00A73556"/>
    <w:pPr>
      <w:suppressAutoHyphens w:val="0"/>
      <w:spacing w:after="0"/>
    </w:pPr>
    <w:rPr>
      <w:rFonts w:ascii="Times New Roman" w:eastAsia="Times New Roman" w:hAnsi="Times New Roman" w:cs="Times New Roman"/>
      <w:kern w:val="0"/>
      <w:lang w:val="pl-PL" w:eastAsia="pl-PL"/>
    </w:rPr>
  </w:style>
  <w:style w:type="paragraph" w:customStyle="1" w:styleId="CaracterCharCharCharCharCharCharCharChar">
    <w:name w:val="Caracter Char Char Char Char Char Char Char Char"/>
    <w:basedOn w:val="Normal"/>
    <w:qFormat/>
    <w:rsid w:val="00A73556"/>
    <w:pPr>
      <w:suppressAutoHyphens w:val="0"/>
      <w:spacing w:after="0"/>
    </w:pPr>
    <w:rPr>
      <w:rFonts w:ascii="Times New Roman" w:eastAsia="Times New Roman" w:hAnsi="Times New Roman" w:cs="Times New Roman"/>
      <w:kern w:val="0"/>
      <w:lang w:val="pl-PL" w:eastAsia="pl-PL"/>
    </w:rPr>
  </w:style>
  <w:style w:type="paragraph" w:customStyle="1" w:styleId="CaracterCharCharCharCharChar">
    <w:name w:val="Caracter Char Char Char Char Char"/>
    <w:basedOn w:val="Normal"/>
    <w:qFormat/>
    <w:rsid w:val="00A73556"/>
    <w:pPr>
      <w:suppressAutoHyphens w:val="0"/>
      <w:spacing w:after="0"/>
    </w:pPr>
    <w:rPr>
      <w:rFonts w:ascii="Times New Roman" w:eastAsia="Times New Roman" w:hAnsi="Times New Roman" w:cs="Times New Roman"/>
      <w:kern w:val="0"/>
      <w:lang w:val="pl-PL" w:eastAsia="pl-PL"/>
    </w:rPr>
  </w:style>
  <w:style w:type="paragraph" w:customStyle="1" w:styleId="CaracterCharCharCharCharCharCharCharCharChar">
    <w:name w:val="Caracter Char Char Char Char Char Char Char Char Char"/>
    <w:basedOn w:val="Normal"/>
    <w:qFormat/>
    <w:rsid w:val="00A73556"/>
    <w:pPr>
      <w:suppressAutoHyphens w:val="0"/>
      <w:spacing w:after="0"/>
    </w:pPr>
    <w:rPr>
      <w:rFonts w:ascii="Times New Roman" w:eastAsia="Times New Roman" w:hAnsi="Times New Roman" w:cs="Times New Roman"/>
      <w:kern w:val="0"/>
      <w:lang w:val="pl-PL" w:eastAsia="pl-PL"/>
    </w:rPr>
  </w:style>
  <w:style w:type="paragraph" w:customStyle="1" w:styleId="CaracterCharCharCharCharCharChar">
    <w:name w:val="Caracter Char Char Char Char Char Char"/>
    <w:basedOn w:val="Normal"/>
    <w:qFormat/>
    <w:rsid w:val="00A73556"/>
    <w:pPr>
      <w:spacing w:after="0"/>
    </w:pPr>
    <w:rPr>
      <w:rFonts w:ascii="Times New Roman" w:eastAsia="Times New Roman" w:hAnsi="Times New Roman"/>
      <w:lang w:val="pl-PL" w:eastAsia="ar-SA"/>
    </w:rPr>
  </w:style>
  <w:style w:type="paragraph" w:customStyle="1" w:styleId="Indentcorptext31">
    <w:name w:val="Indent corp text 31"/>
    <w:basedOn w:val="Normal"/>
    <w:qFormat/>
    <w:rsid w:val="00A73556"/>
    <w:pPr>
      <w:spacing w:after="120"/>
      <w:ind w:left="283"/>
    </w:pPr>
    <w:rPr>
      <w:rFonts w:ascii="Times New Roman" w:eastAsia="Times New Roman" w:hAnsi="Times New Roman"/>
      <w:sz w:val="16"/>
      <w:szCs w:val="16"/>
      <w:lang w:val="en-US" w:eastAsia="ar-SA"/>
    </w:rPr>
  </w:style>
  <w:style w:type="paragraph" w:customStyle="1" w:styleId="Allamvizsga">
    <w:name w:val="Allamvizsga"/>
    <w:basedOn w:val="Normal"/>
    <w:qFormat/>
    <w:rsid w:val="00A73556"/>
    <w:pPr>
      <w:spacing w:after="0" w:line="360" w:lineRule="auto"/>
      <w:jc w:val="both"/>
    </w:pPr>
    <w:rPr>
      <w:rFonts w:ascii="Map Symbols" w:eastAsia="Map Symbols" w:hAnsi="Map Symbols"/>
      <w:szCs w:val="20"/>
      <w:lang w:val="en-AU" w:eastAsia="ar-SA"/>
    </w:rPr>
  </w:style>
  <w:style w:type="paragraph" w:customStyle="1" w:styleId="CaracterChar">
    <w:name w:val="Caracter Char"/>
    <w:basedOn w:val="Normal"/>
    <w:qFormat/>
    <w:rsid w:val="00A73556"/>
    <w:pPr>
      <w:spacing w:after="0"/>
    </w:pPr>
    <w:rPr>
      <w:rFonts w:ascii="Times New Roman" w:eastAsia="Times New Roman" w:hAnsi="Times New Roman"/>
      <w:lang w:val="pl-PL" w:eastAsia="ar-SA"/>
    </w:rPr>
  </w:style>
  <w:style w:type="paragraph" w:customStyle="1" w:styleId="Normal1">
    <w:name w:val="Normal1"/>
    <w:basedOn w:val="Normal"/>
    <w:qFormat/>
    <w:rsid w:val="00A73556"/>
    <w:pPr>
      <w:spacing w:before="60" w:after="60"/>
      <w:jc w:val="both"/>
    </w:pPr>
    <w:rPr>
      <w:rFonts w:ascii="Arial" w:eastAsia="Times New Roman" w:hAnsi="Arial"/>
      <w:sz w:val="20"/>
      <w:lang w:eastAsia="ar-SA"/>
    </w:rPr>
  </w:style>
  <w:style w:type="paragraph" w:customStyle="1" w:styleId="Corp">
    <w:name w:val="Corp"/>
    <w:qFormat/>
    <w:rsid w:val="00A73556"/>
    <w:pPr>
      <w:suppressAutoHyphens/>
      <w:spacing w:after="200" w:line="276" w:lineRule="auto"/>
    </w:pPr>
    <w:rPr>
      <w:rFonts w:ascii="Calibri" w:eastAsia="Calibri" w:hAnsi="Calibri" w:cs="Calibri"/>
      <w:color w:val="000000"/>
      <w:kern w:val="0"/>
      <w:u w:color="000000"/>
      <w:lang w:eastAsia="ro-RO"/>
      <w14:ligatures w14:val="none"/>
    </w:rPr>
  </w:style>
  <w:style w:type="paragraph" w:customStyle="1" w:styleId="TableNormal1">
    <w:name w:val="Table Normal1"/>
    <w:qFormat/>
    <w:rsid w:val="00A7355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1794</Words>
  <Characters>10409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2026-08-20T09:36:00Z</dcterms:created>
  <dcterms:modified xsi:type="dcterms:W3CDTF">2026-08-20T09:40:00Z</dcterms:modified>
</cp:coreProperties>
</file>