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D7A0" w14:textId="77777777" w:rsidR="00C35BBC" w:rsidRPr="00862213" w:rsidRDefault="00C35BBC" w:rsidP="00C35BBC">
      <w:pPr>
        <w:pStyle w:val="BodyText"/>
        <w:spacing w:before="1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1</w:t>
      </w:r>
    </w:p>
    <w:p w14:paraId="0A5FF629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1E733EFD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46443D50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42F0F1E4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307C8AC6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34E4AAB1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</w:rPr>
        <w:t xml:space="preserve">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60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43751D32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7EEDD948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05B5A25C" w14:textId="776215B2" w:rsidR="00C35BBC" w:rsidRPr="00862213" w:rsidRDefault="00C35BBC" w:rsidP="00C35BBC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="00E317FC">
        <w:t>.........................................................</w:t>
      </w:r>
      <w:r w:rsidRPr="00862213">
        <w:t>...,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ofertant/ofertant</w:t>
      </w:r>
      <w:r w:rsidRPr="00862213">
        <w:rPr>
          <w:spacing w:val="-2"/>
        </w:rPr>
        <w:t xml:space="preserve"> </w:t>
      </w:r>
      <w:r w:rsidRPr="00862213">
        <w:t>asociat/subcontractant,</w:t>
      </w:r>
      <w:r w:rsidRPr="00862213">
        <w:rPr>
          <w:spacing w:val="-1"/>
        </w:rPr>
        <w:t xml:space="preserve"> </w:t>
      </w:r>
      <w:r w:rsidRPr="00862213">
        <w:t>declar</w:t>
      </w:r>
      <w:r w:rsidRPr="00862213">
        <w:rPr>
          <w:spacing w:val="-3"/>
        </w:rPr>
        <w:t xml:space="preserve"> </w:t>
      </w:r>
      <w:r w:rsidRPr="00862213">
        <w:rPr>
          <w:spacing w:val="-5"/>
        </w:rPr>
        <w:t>pe</w:t>
      </w:r>
    </w:p>
    <w:p w14:paraId="242258FF" w14:textId="77777777" w:rsidR="00C35BBC" w:rsidRPr="00862213" w:rsidRDefault="00C35BBC" w:rsidP="00C35BBC">
      <w:pPr>
        <w:pStyle w:val="BodyText"/>
        <w:spacing w:line="276" w:lineRule="auto"/>
        <w:ind w:right="1118"/>
        <w:jc w:val="both"/>
      </w:pPr>
      <w:r w:rsidRPr="00862213">
        <w:t>propria</w:t>
      </w:r>
      <w:r w:rsidRPr="00862213">
        <w:rPr>
          <w:spacing w:val="-2"/>
        </w:rPr>
        <w:t xml:space="preserve"> </w:t>
      </w:r>
      <w:r w:rsidRPr="00862213">
        <w:t>răspundere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3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3"/>
        </w:rPr>
        <w:t xml:space="preserve"> </w:t>
      </w:r>
      <w:r w:rsidRPr="00862213">
        <w:t>îl</w:t>
      </w:r>
      <w:r w:rsidRPr="00862213">
        <w:rPr>
          <w:spacing w:val="-2"/>
        </w:rPr>
        <w:t xml:space="preserve"> </w:t>
      </w: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1"/>
        </w:rPr>
        <w:t xml:space="preserve"> </w:t>
      </w:r>
      <w:r w:rsidRPr="00862213">
        <w:t>într-o</w:t>
      </w:r>
      <w:r w:rsidRPr="00862213">
        <w:rPr>
          <w:spacing w:val="-2"/>
        </w:rPr>
        <w:t xml:space="preserve"> </w:t>
      </w:r>
      <w:r w:rsidRPr="00862213">
        <w:t>situație</w:t>
      </w:r>
      <w:r w:rsidRPr="00862213">
        <w:rPr>
          <w:spacing w:val="-2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conflict</w:t>
      </w:r>
      <w:r w:rsidRPr="00862213">
        <w:rPr>
          <w:spacing w:val="-2"/>
        </w:rPr>
        <w:t xml:space="preserve"> </w:t>
      </w:r>
      <w:r w:rsidRPr="00862213">
        <w:t>de interese în raport cu persoanele cu funcții de decizie din cadrul autorității contractante implicate în</w:t>
      </w:r>
    </w:p>
    <w:p w14:paraId="54BD039B" w14:textId="77777777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prezenta</w:t>
      </w:r>
      <w:r w:rsidRPr="00862213">
        <w:rPr>
          <w:spacing w:val="-3"/>
        </w:rPr>
        <w:t xml:space="preserve"> </w:t>
      </w:r>
      <w:r w:rsidRPr="00862213">
        <w:rPr>
          <w:spacing w:val="-2"/>
        </w:rPr>
        <w:t>procedură.</w:t>
      </w:r>
    </w:p>
    <w:p w14:paraId="72402A65" w14:textId="77777777" w:rsidR="00C35BBC" w:rsidRPr="00862213" w:rsidRDefault="00C35BBC" w:rsidP="00C35BBC">
      <w:pPr>
        <w:pStyle w:val="BodyText"/>
        <w:spacing w:line="276" w:lineRule="auto"/>
        <w:ind w:right="1302" w:firstLine="667"/>
        <w:jc w:val="both"/>
      </w:pPr>
      <w:r w:rsidRPr="00862213">
        <w:t>Declar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am</w:t>
      </w:r>
      <w:r w:rsidRPr="00862213">
        <w:rPr>
          <w:spacing w:val="-3"/>
        </w:rPr>
        <w:t xml:space="preserve"> </w:t>
      </w:r>
      <w:r w:rsidRPr="00862213">
        <w:t>luat</w:t>
      </w:r>
      <w:r w:rsidRPr="00862213">
        <w:rPr>
          <w:spacing w:val="-3"/>
        </w:rPr>
        <w:t xml:space="preserve"> </w:t>
      </w:r>
      <w:r w:rsidRPr="00862213">
        <w:t>cunoștință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persoanele</w:t>
      </w:r>
      <w:r w:rsidRPr="00862213">
        <w:rPr>
          <w:spacing w:val="-2"/>
        </w:rPr>
        <w:t xml:space="preserve"> </w:t>
      </w:r>
      <w:r w:rsidRPr="00862213">
        <w:t>cu</w:t>
      </w:r>
      <w:r w:rsidRPr="00862213">
        <w:rPr>
          <w:spacing w:val="-3"/>
        </w:rPr>
        <w:t xml:space="preserve"> </w:t>
      </w:r>
      <w:r w:rsidRPr="00862213">
        <w:t>funcții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decizie</w:t>
      </w:r>
      <w:r w:rsidRPr="00862213">
        <w:rPr>
          <w:spacing w:val="-4"/>
        </w:rPr>
        <w:t xml:space="preserve"> </w:t>
      </w:r>
      <w:r w:rsidRPr="00862213">
        <w:t>indicate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autoritatea</w:t>
      </w:r>
      <w:r w:rsidRPr="00862213">
        <w:rPr>
          <w:spacing w:val="-5"/>
        </w:rPr>
        <w:t xml:space="preserve"> </w:t>
      </w:r>
      <w:r w:rsidRPr="00862213">
        <w:t>contractantă</w:t>
      </w:r>
      <w:r w:rsidRPr="00862213">
        <w:rPr>
          <w:spacing w:val="-4"/>
        </w:rPr>
        <w:t xml:space="preserve"> </w:t>
      </w:r>
      <w:r w:rsidRPr="00862213">
        <w:t xml:space="preserve">în documentația de atribuire și că nu există situații de natură să determine apariția unui conflict de </w:t>
      </w:r>
      <w:r w:rsidRPr="00862213">
        <w:rPr>
          <w:spacing w:val="-2"/>
        </w:rPr>
        <w:t>interese.</w:t>
      </w:r>
    </w:p>
    <w:p w14:paraId="22A763C6" w14:textId="77777777" w:rsidR="00C35BBC" w:rsidRPr="00862213" w:rsidRDefault="00C35BBC" w:rsidP="00C35BBC">
      <w:pPr>
        <w:pStyle w:val="BodyText"/>
        <w:spacing w:before="1" w:line="276" w:lineRule="auto"/>
        <w:ind w:right="1118" w:firstLine="667"/>
        <w:jc w:val="both"/>
      </w:pPr>
      <w:r w:rsidRPr="00862213">
        <w:t>În</w:t>
      </w:r>
      <w:r w:rsidRPr="00862213">
        <w:rPr>
          <w:spacing w:val="-3"/>
        </w:rPr>
        <w:t xml:space="preserve"> </w:t>
      </w:r>
      <w:r w:rsidRPr="00862213">
        <w:t>situația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care,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4"/>
        </w:rPr>
        <w:t xml:space="preserve"> </w:t>
      </w:r>
      <w:r w:rsidRPr="00862213">
        <w:t>parcursul</w:t>
      </w:r>
      <w:r w:rsidRPr="00862213">
        <w:rPr>
          <w:spacing w:val="-3"/>
        </w:rPr>
        <w:t xml:space="preserve"> </w:t>
      </w:r>
      <w:r w:rsidRPr="00862213">
        <w:t>procedurii,</w:t>
      </w:r>
      <w:r w:rsidRPr="00862213">
        <w:rPr>
          <w:spacing w:val="-3"/>
        </w:rPr>
        <w:t xml:space="preserve"> </w:t>
      </w:r>
      <w:r w:rsidRPr="00862213">
        <w:t>va</w:t>
      </w:r>
      <w:r w:rsidRPr="00862213">
        <w:rPr>
          <w:spacing w:val="-4"/>
        </w:rPr>
        <w:t xml:space="preserve"> </w:t>
      </w:r>
      <w:r w:rsidRPr="00862213">
        <w:t>apărea</w:t>
      </w:r>
      <w:r w:rsidRPr="00862213">
        <w:rPr>
          <w:spacing w:val="-4"/>
        </w:rPr>
        <w:t xml:space="preserve"> </w:t>
      </w:r>
      <w:r w:rsidRPr="00862213">
        <w:t>o</w:t>
      </w:r>
      <w:r w:rsidRPr="00862213">
        <w:rPr>
          <w:spacing w:val="-3"/>
        </w:rPr>
        <w:t xml:space="preserve"> </w:t>
      </w:r>
      <w:r w:rsidRPr="00862213">
        <w:t>situație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5"/>
        </w:rPr>
        <w:t xml:space="preserve"> </w:t>
      </w:r>
      <w:r w:rsidRPr="00862213">
        <w:t>poate</w:t>
      </w:r>
      <w:r w:rsidRPr="00862213">
        <w:rPr>
          <w:spacing w:val="-4"/>
        </w:rPr>
        <w:t xml:space="preserve"> </w:t>
      </w:r>
      <w:r w:rsidRPr="00862213">
        <w:t>determina</w:t>
      </w:r>
      <w:r w:rsidRPr="00862213">
        <w:rPr>
          <w:spacing w:val="-4"/>
        </w:rPr>
        <w:t xml:space="preserve"> </w:t>
      </w:r>
      <w:r w:rsidRPr="00862213">
        <w:t>existența</w:t>
      </w:r>
      <w:r w:rsidRPr="00862213">
        <w:rPr>
          <w:spacing w:val="-3"/>
        </w:rPr>
        <w:t xml:space="preserve"> </w:t>
      </w:r>
      <w:r w:rsidRPr="00862213">
        <w:t>unui conflict de interese, mă oblig să informez de îndată autoritatea contractantă.</w:t>
      </w:r>
    </w:p>
    <w:p w14:paraId="0AAB58CF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6A7AA150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7D8B6907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6849321E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5B149D69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40E7B04B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1362FD59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579DF97A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6278955C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  <w:r w:rsidRPr="00862213">
        <w:t>Data:…………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4706D4AC" w14:textId="77777777" w:rsidR="00C35BBC" w:rsidRPr="00862213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6C1993B0" w14:textId="77777777" w:rsidR="00C35BBC" w:rsidRPr="00862213" w:rsidRDefault="00C35BBC" w:rsidP="00C35BBC">
      <w:pPr>
        <w:pStyle w:val="BodyText"/>
        <w:spacing w:line="276" w:lineRule="auto"/>
        <w:jc w:val="both"/>
        <w:sectPr w:rsidR="00C35BBC" w:rsidRPr="00862213" w:rsidSect="00C35BBC">
          <w:pgSz w:w="12240" w:h="15840"/>
          <w:pgMar w:top="1540" w:right="0" w:bottom="1120" w:left="1080" w:header="0" w:footer="902" w:gutter="0"/>
          <w:cols w:space="708"/>
        </w:sectPr>
      </w:pPr>
    </w:p>
    <w:p w14:paraId="2C43B289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lastRenderedPageBreak/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2</w:t>
      </w:r>
    </w:p>
    <w:p w14:paraId="3C250551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</w:rPr>
      </w:pPr>
    </w:p>
    <w:p w14:paraId="7349BC34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</w:rPr>
      </w:pPr>
    </w:p>
    <w:p w14:paraId="6EC6178A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</w:rPr>
      </w:pPr>
    </w:p>
    <w:p w14:paraId="408204B1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56FAC202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  <w:spacing w:val="-4"/>
        </w:rPr>
        <w:t xml:space="preserve">                      </w:t>
      </w:r>
      <w:r w:rsidRPr="00862213">
        <w:rPr>
          <w:b/>
          <w:bCs/>
        </w:rPr>
        <w:t>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164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6CF19A0B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BAF979A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6A57AF4E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40ED44AA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Subsemnatul/a</w:t>
      </w:r>
      <w:r w:rsidRPr="00862213">
        <w:tab/>
        <w:t>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696FF4DD" w14:textId="7E320A8E" w:rsidR="00C35BBC" w:rsidRPr="00862213" w:rsidRDefault="00C35BBC" w:rsidP="00C35BBC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="00E317FC">
        <w:t>...................................................</w:t>
      </w:r>
      <w:r w:rsidRPr="00862213"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0711AA97" w14:textId="77777777" w:rsidR="00C35BBC" w:rsidRPr="00862213" w:rsidRDefault="00C35BBC" w:rsidP="00C35BBC">
      <w:pPr>
        <w:pStyle w:val="BodyText"/>
        <w:spacing w:line="276" w:lineRule="auto"/>
        <w:ind w:right="1804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164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4BCA1056" w14:textId="77777777" w:rsidR="00C35BBC" w:rsidRPr="00862213" w:rsidRDefault="00C35BBC" w:rsidP="00C35BBC">
      <w:pPr>
        <w:pStyle w:val="BodyText"/>
        <w:spacing w:before="59" w:line="276" w:lineRule="auto"/>
        <w:ind w:right="1804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21E196E6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6666BF5B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EC8030B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2A296F93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12AA252F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24613A31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41023388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C7FB80F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1AC4CE26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B255236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31CFA341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5B6D2F4" w14:textId="77777777" w:rsidR="00C35BBC" w:rsidRDefault="00C35BBC" w:rsidP="00C35BBC">
      <w:pPr>
        <w:pStyle w:val="BodyText"/>
        <w:spacing w:before="59" w:line="276" w:lineRule="auto"/>
        <w:ind w:right="1804"/>
        <w:jc w:val="both"/>
      </w:pPr>
    </w:p>
    <w:p w14:paraId="51C7820D" w14:textId="77777777" w:rsidR="00C35BBC" w:rsidRDefault="00C35BBC" w:rsidP="00C35BBC">
      <w:pPr>
        <w:pStyle w:val="BodyText"/>
        <w:spacing w:before="59" w:line="276" w:lineRule="auto"/>
        <w:ind w:right="1804"/>
        <w:jc w:val="both"/>
      </w:pPr>
    </w:p>
    <w:p w14:paraId="6DD51B64" w14:textId="77777777" w:rsidR="00C35BBC" w:rsidRDefault="00C35BBC" w:rsidP="00C35BBC">
      <w:pPr>
        <w:pStyle w:val="BodyText"/>
        <w:spacing w:before="59" w:line="276" w:lineRule="auto"/>
        <w:ind w:left="0" w:right="1804"/>
        <w:jc w:val="both"/>
      </w:pPr>
    </w:p>
    <w:p w14:paraId="2388B009" w14:textId="77777777" w:rsidR="00C35BBC" w:rsidRDefault="00C35BBC" w:rsidP="00C35BBC">
      <w:pPr>
        <w:pStyle w:val="BodyText"/>
        <w:spacing w:before="59" w:line="276" w:lineRule="auto"/>
        <w:ind w:left="0" w:right="1804"/>
        <w:jc w:val="both"/>
      </w:pPr>
    </w:p>
    <w:p w14:paraId="4DD6018A" w14:textId="77777777" w:rsidR="00C35BBC" w:rsidRDefault="00C35BBC" w:rsidP="00C35BBC">
      <w:pPr>
        <w:pStyle w:val="BodyText"/>
        <w:spacing w:before="59" w:line="276" w:lineRule="auto"/>
        <w:ind w:left="0" w:right="1804"/>
        <w:jc w:val="both"/>
      </w:pPr>
    </w:p>
    <w:p w14:paraId="6FB1A465" w14:textId="77777777" w:rsidR="00E1400B" w:rsidRDefault="00E1400B" w:rsidP="00C35BBC">
      <w:pPr>
        <w:pStyle w:val="BodyText"/>
        <w:spacing w:before="59" w:line="276" w:lineRule="auto"/>
        <w:ind w:left="0" w:right="1804"/>
        <w:jc w:val="both"/>
      </w:pPr>
    </w:p>
    <w:p w14:paraId="562F3EDE" w14:textId="77777777" w:rsidR="00E1400B" w:rsidRPr="00862213" w:rsidRDefault="00E1400B" w:rsidP="00C35BBC">
      <w:pPr>
        <w:pStyle w:val="BodyText"/>
        <w:spacing w:before="59" w:line="276" w:lineRule="auto"/>
        <w:ind w:left="0" w:right="1804"/>
        <w:jc w:val="both"/>
      </w:pPr>
    </w:p>
    <w:p w14:paraId="2605F4C9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  <w:r w:rsidRPr="00862213">
        <w:t>Data: …………</w:t>
      </w:r>
    </w:p>
    <w:p w14:paraId="4D8C7AD7" w14:textId="77777777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2151704F" w14:textId="77777777" w:rsidR="00C35BBC" w:rsidRPr="00862213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4C4E573F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7475EFD7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6B7EF0C8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7FE81539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583338E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155D8E34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3</w:t>
      </w:r>
    </w:p>
    <w:p w14:paraId="41251C89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47C47DB9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581806C2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2CC8378A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180774AA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</w:p>
    <w:p w14:paraId="711354D4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0DAA3644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  <w:r w:rsidRPr="00862213">
        <w:rPr>
          <w:b/>
          <w:bCs/>
        </w:rPr>
        <w:t xml:space="preserve">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165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55F07BE2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</w:p>
    <w:p w14:paraId="05CD7B40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</w:rPr>
      </w:pPr>
    </w:p>
    <w:p w14:paraId="36FDFA2D" w14:textId="77777777" w:rsidR="00C35BBC" w:rsidRPr="00862213" w:rsidRDefault="00C35BBC" w:rsidP="00C35BBC">
      <w:pPr>
        <w:pStyle w:val="BodyText"/>
        <w:spacing w:line="360" w:lineRule="auto"/>
        <w:ind w:left="0"/>
        <w:jc w:val="both"/>
        <w:rPr>
          <w:b/>
          <w:bCs/>
        </w:rPr>
      </w:pPr>
    </w:p>
    <w:p w14:paraId="48736577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360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0E086D43" w14:textId="7E3EA30C" w:rsidR="00C35BBC" w:rsidRPr="00862213" w:rsidRDefault="00C35BBC" w:rsidP="00C35BBC">
      <w:pPr>
        <w:pStyle w:val="BodyText"/>
        <w:tabs>
          <w:tab w:val="left" w:leader="dot" w:pos="3233"/>
        </w:tabs>
        <w:spacing w:line="360" w:lineRule="auto"/>
        <w:jc w:val="both"/>
      </w:pPr>
      <w:r w:rsidRPr="00862213">
        <w:rPr>
          <w:spacing w:val="-10"/>
        </w:rPr>
        <w:t>…</w:t>
      </w:r>
      <w:r w:rsidR="00E317FC">
        <w:t>.............................................................</w:t>
      </w:r>
      <w:r w:rsidRPr="00862213"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612C11C3" w14:textId="2338585D" w:rsidR="00C35BBC" w:rsidRPr="00862213" w:rsidRDefault="00C35BBC" w:rsidP="00C35BBC">
      <w:pPr>
        <w:pStyle w:val="BodyText"/>
        <w:spacing w:line="360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165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72B24FB6" w14:textId="77777777" w:rsidR="00C35BBC" w:rsidRPr="00862213" w:rsidRDefault="00C35BBC" w:rsidP="00C35BBC">
      <w:pPr>
        <w:pStyle w:val="BodyText"/>
        <w:spacing w:line="360" w:lineRule="auto"/>
        <w:ind w:right="1118" w:firstLine="667"/>
        <w:jc w:val="both"/>
      </w:pPr>
      <w:r w:rsidRPr="00862213">
        <w:t>Declar</w:t>
      </w:r>
      <w:r w:rsidRPr="00862213">
        <w:rPr>
          <w:spacing w:val="-4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5"/>
        </w:rPr>
        <w:t xml:space="preserve"> </w:t>
      </w:r>
      <w:r w:rsidRPr="00862213">
        <w:t>și-a</w:t>
      </w:r>
      <w:r w:rsidRPr="00862213">
        <w:rPr>
          <w:spacing w:val="-5"/>
        </w:rPr>
        <w:t xml:space="preserve"> </w:t>
      </w:r>
      <w:r w:rsidRPr="00862213">
        <w:t>îndeplinit</w:t>
      </w:r>
      <w:r w:rsidRPr="00862213">
        <w:rPr>
          <w:spacing w:val="-4"/>
        </w:rPr>
        <w:t xml:space="preserve"> </w:t>
      </w:r>
      <w:r w:rsidRPr="00862213">
        <w:t>obligațiile</w:t>
      </w:r>
      <w:r w:rsidRPr="00862213">
        <w:rPr>
          <w:spacing w:val="-5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plata</w:t>
      </w:r>
      <w:r w:rsidRPr="00862213">
        <w:rPr>
          <w:spacing w:val="-4"/>
        </w:rPr>
        <w:t xml:space="preserve"> </w:t>
      </w:r>
      <w:r w:rsidRPr="00862213">
        <w:t>impozitelor,</w:t>
      </w:r>
      <w:r w:rsidRPr="00862213">
        <w:rPr>
          <w:spacing w:val="-4"/>
        </w:rPr>
        <w:t xml:space="preserve"> </w:t>
      </w:r>
      <w:r w:rsidRPr="00862213">
        <w:t>taxelor</w:t>
      </w:r>
      <w:r w:rsidRPr="00862213">
        <w:rPr>
          <w:spacing w:val="-4"/>
        </w:rPr>
        <w:t xml:space="preserve"> </w:t>
      </w:r>
      <w:r w:rsidRPr="00862213">
        <w:t>și contribuțiilor la bugetul general consolidat, în condițiile legii.</w:t>
      </w:r>
    </w:p>
    <w:p w14:paraId="3DA8EC35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147A8719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3B9D7564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22AD56B8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6EE49F11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53B7414A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3850A64D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09089977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29F41444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13BA4AB9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6CD162C3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37C6BE96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5E8A621F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7DE33319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102C3F3F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0C82FC6D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181A9F57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505F99DB" w14:textId="77777777" w:rsidR="00C35BBC" w:rsidRPr="00862213" w:rsidRDefault="00C35BBC" w:rsidP="00C35BBC">
      <w:pPr>
        <w:pStyle w:val="BodyText"/>
        <w:spacing w:line="276" w:lineRule="auto"/>
        <w:ind w:right="9215"/>
        <w:jc w:val="both"/>
      </w:pPr>
      <w:r w:rsidRPr="00862213">
        <w:t>Data:………</w:t>
      </w:r>
      <w:r>
        <w:t>...</w:t>
      </w:r>
      <w:r w:rsidRPr="00862213">
        <w:t>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7E9E4ACF" w14:textId="77777777" w:rsidR="00C35BBC" w:rsidRPr="00862213" w:rsidRDefault="00C35BBC" w:rsidP="00C35BBC">
      <w:pPr>
        <w:pStyle w:val="BodyText"/>
        <w:spacing w:before="1"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19A8E8C1" w14:textId="77777777" w:rsidR="00C35BBC" w:rsidRPr="00862213" w:rsidRDefault="00C35BBC" w:rsidP="00C35BBC">
      <w:pPr>
        <w:pStyle w:val="BodyText"/>
        <w:spacing w:before="1" w:line="276" w:lineRule="auto"/>
        <w:ind w:right="6962"/>
        <w:jc w:val="both"/>
      </w:pPr>
    </w:p>
    <w:p w14:paraId="02CB4628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4B4F1FA2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4</w:t>
      </w:r>
    </w:p>
    <w:p w14:paraId="357D5F0C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25B42DFF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0C5552ED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405B05EB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7EFEEE92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15134DF4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20A2474F" w14:textId="77777777" w:rsidR="00C35BBC" w:rsidRPr="00862213" w:rsidRDefault="00C35BBC" w:rsidP="00C35BBC">
      <w:pPr>
        <w:pStyle w:val="BodyText"/>
        <w:spacing w:line="276" w:lineRule="auto"/>
        <w:ind w:left="773"/>
        <w:jc w:val="both"/>
        <w:rPr>
          <w:b/>
          <w:bCs/>
          <w:spacing w:val="-4"/>
        </w:rPr>
      </w:pPr>
      <w:r w:rsidRPr="00862213">
        <w:t xml:space="preserve">               </w:t>
      </w: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0C9667FC" w14:textId="77777777" w:rsidR="00C35BBC" w:rsidRPr="00862213" w:rsidRDefault="00C35BBC" w:rsidP="00C35BBC">
      <w:pPr>
        <w:pStyle w:val="BodyText"/>
        <w:spacing w:line="276" w:lineRule="auto"/>
        <w:ind w:left="773"/>
        <w:jc w:val="both"/>
        <w:rPr>
          <w:b/>
          <w:bCs/>
        </w:rPr>
      </w:pPr>
      <w:r w:rsidRPr="00862213">
        <w:rPr>
          <w:b/>
          <w:bCs/>
        </w:rPr>
        <w:t xml:space="preserve">            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167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011FF090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  <w:r w:rsidRPr="00862213">
        <w:t xml:space="preserve"> </w:t>
      </w:r>
    </w:p>
    <w:p w14:paraId="415C78C3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1391B061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57282884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3AA74165" w14:textId="77777777" w:rsidR="00C35BBC" w:rsidRPr="00862213" w:rsidRDefault="00C35BBC" w:rsidP="00C35BBC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>..........................................................,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3D8499AE" w14:textId="77777777" w:rsidR="00C35BBC" w:rsidRPr="00862213" w:rsidRDefault="00C35BBC" w:rsidP="00C35BBC">
      <w:pPr>
        <w:pStyle w:val="BodyText"/>
        <w:spacing w:line="276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167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230887D2" w14:textId="77777777" w:rsidR="00C35BBC" w:rsidRPr="00862213" w:rsidRDefault="00C35BBC" w:rsidP="00C35BBC">
      <w:pPr>
        <w:pStyle w:val="BodyText"/>
        <w:spacing w:before="3" w:line="276" w:lineRule="auto"/>
        <w:ind w:right="2088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194F5470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13671BAA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759D0D77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251A7DBA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045606D7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73511768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08FBDE8E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4195A51C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24EBED81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0A032889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3636CBDD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6F37AAAF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459BEDC4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09FD4B27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5538CD91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7F330891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63DC9B29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213950BC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2EDAF1CC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  <w:r w:rsidRPr="00862213">
        <w:t>Data: …………</w:t>
      </w:r>
    </w:p>
    <w:p w14:paraId="207AED1D" w14:textId="77777777" w:rsidR="00C35BBC" w:rsidRPr="00862213" w:rsidRDefault="00C35BBC" w:rsidP="00C35BBC">
      <w:pPr>
        <w:pStyle w:val="BodyText"/>
        <w:spacing w:before="2"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26E72862" w14:textId="77777777" w:rsidR="00C35BBC" w:rsidRPr="00862213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0D050FF2" w14:textId="77777777" w:rsidR="00C35BBC" w:rsidRPr="00862213" w:rsidRDefault="00C35BBC" w:rsidP="00C35BBC">
      <w:pPr>
        <w:pStyle w:val="BodyText"/>
        <w:spacing w:line="276" w:lineRule="auto"/>
        <w:ind w:left="0"/>
        <w:jc w:val="both"/>
        <w:sectPr w:rsidR="00C35BBC" w:rsidRPr="00862213" w:rsidSect="00C35BBC">
          <w:pgSz w:w="12240" w:h="15840"/>
          <w:pgMar w:top="1060" w:right="0" w:bottom="1120" w:left="1080" w:header="0" w:footer="902" w:gutter="0"/>
          <w:cols w:space="708"/>
        </w:sectPr>
      </w:pPr>
    </w:p>
    <w:p w14:paraId="16417050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677E65C8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5</w:t>
      </w:r>
    </w:p>
    <w:p w14:paraId="771396C0" w14:textId="77777777" w:rsidR="00C35BBC" w:rsidRPr="00862213" w:rsidRDefault="00C35BBC" w:rsidP="00C35BBC">
      <w:pPr>
        <w:pStyle w:val="BodyText"/>
        <w:spacing w:line="276" w:lineRule="auto"/>
        <w:jc w:val="both"/>
        <w:rPr>
          <w:spacing w:val="-10"/>
        </w:rPr>
      </w:pPr>
    </w:p>
    <w:p w14:paraId="458B2F92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7ACDC91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D966911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5E49621A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404570BD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7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ACCEPTAREA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MODELULUI</w:t>
      </w:r>
      <w:r w:rsidRPr="00862213">
        <w:rPr>
          <w:b/>
          <w:bCs/>
          <w:spacing w:val="-8"/>
        </w:rPr>
        <w:t xml:space="preserve"> </w:t>
      </w:r>
      <w:r w:rsidRPr="00862213">
        <w:rPr>
          <w:b/>
          <w:bCs/>
        </w:rPr>
        <w:t>DE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  <w:spacing w:val="-2"/>
        </w:rPr>
        <w:t>CONTRACT</w:t>
      </w:r>
    </w:p>
    <w:p w14:paraId="4302CEB6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</w:p>
    <w:p w14:paraId="5DC103F7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</w:p>
    <w:p w14:paraId="50C2117E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</w:rPr>
      </w:pPr>
    </w:p>
    <w:p w14:paraId="4025E4CB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8C7074E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567000B8" w14:textId="77777777" w:rsidR="00C35BBC" w:rsidRPr="00862213" w:rsidRDefault="00C35BBC" w:rsidP="00C35BBC">
      <w:pPr>
        <w:pStyle w:val="BodyText"/>
        <w:tabs>
          <w:tab w:val="left" w:leader="dot" w:pos="3233"/>
        </w:tabs>
        <w:spacing w:before="1" w:line="276" w:lineRule="auto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3"/>
        </w:rPr>
        <w:t xml:space="preserve"> </w:t>
      </w:r>
      <w:r w:rsidRPr="00862213">
        <w:t>declar că</w:t>
      </w:r>
      <w:r w:rsidRPr="00862213">
        <w:rPr>
          <w:spacing w:val="-2"/>
        </w:rPr>
        <w:t xml:space="preserve"> </w:t>
      </w:r>
      <w:r w:rsidRPr="00862213">
        <w:t>am luat</w:t>
      </w:r>
      <w:r w:rsidRPr="00862213">
        <w:rPr>
          <w:spacing w:val="-1"/>
        </w:rPr>
        <w:t xml:space="preserve"> </w:t>
      </w:r>
      <w:r w:rsidRPr="00862213">
        <w:t>cunoștință</w:t>
      </w:r>
      <w:r w:rsidRPr="00862213">
        <w:rPr>
          <w:spacing w:val="-1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modelul de</w:t>
      </w:r>
      <w:r w:rsidRPr="00862213">
        <w:rPr>
          <w:spacing w:val="-1"/>
        </w:rPr>
        <w:t xml:space="preserve"> </w:t>
      </w:r>
      <w:r w:rsidRPr="00862213">
        <w:t>contract pus</w:t>
      </w:r>
      <w:r w:rsidRPr="00862213">
        <w:rPr>
          <w:spacing w:val="-1"/>
        </w:rPr>
        <w:t xml:space="preserve"> </w:t>
      </w:r>
      <w:r w:rsidRPr="00862213">
        <w:t xml:space="preserve">la </w:t>
      </w:r>
      <w:r w:rsidRPr="00862213">
        <w:rPr>
          <w:spacing w:val="-2"/>
        </w:rPr>
        <w:t>dispoziție</w:t>
      </w:r>
    </w:p>
    <w:p w14:paraId="21D87454" w14:textId="77777777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de</w:t>
      </w:r>
      <w:r w:rsidRPr="00862213">
        <w:rPr>
          <w:spacing w:val="-4"/>
        </w:rPr>
        <w:t xml:space="preserve"> </w:t>
      </w:r>
      <w:r w:rsidRPr="00862213">
        <w:t>autoritatea</w:t>
      </w:r>
      <w:r w:rsidRPr="00862213">
        <w:rPr>
          <w:spacing w:val="-1"/>
        </w:rPr>
        <w:t xml:space="preserve"> </w:t>
      </w:r>
      <w:r w:rsidRPr="00862213">
        <w:t>contractantă</w:t>
      </w:r>
      <w:r w:rsidRPr="00862213">
        <w:rPr>
          <w:spacing w:val="-1"/>
        </w:rPr>
        <w:t xml:space="preserve"> </w:t>
      </w:r>
      <w:r w:rsidRPr="00862213">
        <w:t>și</w:t>
      </w:r>
      <w:r w:rsidRPr="00862213">
        <w:rPr>
          <w:spacing w:val="-1"/>
        </w:rPr>
        <w:t xml:space="preserve"> </w:t>
      </w:r>
      <w:r w:rsidRPr="00862213">
        <w:t>că</w:t>
      </w:r>
      <w:r w:rsidRPr="00862213">
        <w:rPr>
          <w:spacing w:val="-3"/>
        </w:rPr>
        <w:t xml:space="preserve"> </w:t>
      </w:r>
      <w:r w:rsidRPr="00862213">
        <w:t>acceptăm clauzele contractuale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propuse.</w:t>
      </w:r>
    </w:p>
    <w:p w14:paraId="07F37A0F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  <w:r w:rsidRPr="00862213">
        <w:t>Înțelegem</w:t>
      </w:r>
      <w:r w:rsidRPr="00862213">
        <w:rPr>
          <w:spacing w:val="-5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depunerea</w:t>
      </w:r>
      <w:r w:rsidRPr="00862213">
        <w:rPr>
          <w:spacing w:val="-4"/>
        </w:rPr>
        <w:t xml:space="preserve"> </w:t>
      </w:r>
      <w:r w:rsidRPr="00862213">
        <w:t>ofertei</w:t>
      </w:r>
      <w:r w:rsidRPr="00862213">
        <w:rPr>
          <w:spacing w:val="-5"/>
        </w:rPr>
        <w:t xml:space="preserve"> </w:t>
      </w:r>
      <w:r w:rsidRPr="00862213">
        <w:t>reprezintă</w:t>
      </w:r>
      <w:r w:rsidRPr="00862213">
        <w:rPr>
          <w:spacing w:val="-5"/>
        </w:rPr>
        <w:t xml:space="preserve"> </w:t>
      </w:r>
      <w:r w:rsidRPr="00862213">
        <w:t>acceptarea</w:t>
      </w:r>
      <w:r w:rsidRPr="00862213">
        <w:rPr>
          <w:spacing w:val="-5"/>
        </w:rPr>
        <w:t xml:space="preserve"> </w:t>
      </w:r>
      <w:r w:rsidRPr="00862213">
        <w:t>condițiilor</w:t>
      </w:r>
      <w:r w:rsidRPr="00862213">
        <w:rPr>
          <w:spacing w:val="-5"/>
        </w:rPr>
        <w:t xml:space="preserve"> </w:t>
      </w:r>
      <w:r w:rsidRPr="00862213">
        <w:t>contractuale</w:t>
      </w:r>
      <w:r w:rsidRPr="00862213">
        <w:rPr>
          <w:spacing w:val="-5"/>
        </w:rPr>
        <w:t xml:space="preserve"> </w:t>
      </w:r>
      <w:r w:rsidRPr="00862213">
        <w:t>prevăzute</w:t>
      </w:r>
      <w:r w:rsidRPr="00862213">
        <w:rPr>
          <w:spacing w:val="-5"/>
        </w:rPr>
        <w:t xml:space="preserve"> </w:t>
      </w:r>
      <w:r w:rsidRPr="00862213">
        <w:t>în</w:t>
      </w:r>
      <w:r w:rsidRPr="00862213">
        <w:rPr>
          <w:spacing w:val="-5"/>
        </w:rPr>
        <w:t xml:space="preserve"> </w:t>
      </w:r>
      <w:r w:rsidRPr="00862213">
        <w:t>documentația de atribuire, cu excepția situațiilor în care documentația permite formularea de observații, iar acestea sunt acceptate expres de autoritatea contractantă.</w:t>
      </w:r>
    </w:p>
    <w:p w14:paraId="229E4620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2CF507B4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4F354235" w14:textId="77777777" w:rsidR="00C35BBC" w:rsidRPr="00862213" w:rsidRDefault="00C35BBC" w:rsidP="00E1400B">
      <w:pPr>
        <w:pStyle w:val="BodyText"/>
        <w:spacing w:before="276" w:line="276" w:lineRule="auto"/>
        <w:ind w:right="9977"/>
        <w:jc w:val="both"/>
      </w:pPr>
    </w:p>
    <w:p w14:paraId="4939BF79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47736517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30F9FEEB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01B555DE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38FE9302" w14:textId="77777777" w:rsidR="00C35BBC" w:rsidRDefault="00C35BBC" w:rsidP="00E1400B">
      <w:pPr>
        <w:pStyle w:val="BodyText"/>
        <w:spacing w:before="276" w:line="276" w:lineRule="auto"/>
        <w:ind w:left="0" w:right="9215"/>
        <w:jc w:val="both"/>
      </w:pPr>
    </w:p>
    <w:p w14:paraId="634B2450" w14:textId="77777777" w:rsidR="00E1400B" w:rsidRDefault="00E1400B" w:rsidP="00E1400B">
      <w:pPr>
        <w:pStyle w:val="BodyText"/>
        <w:spacing w:before="276" w:line="276" w:lineRule="auto"/>
        <w:ind w:left="0" w:right="9215"/>
        <w:jc w:val="both"/>
      </w:pPr>
    </w:p>
    <w:p w14:paraId="0BFAC505" w14:textId="77777777" w:rsidR="00E1400B" w:rsidRPr="00862213" w:rsidRDefault="00E1400B" w:rsidP="00E1400B">
      <w:pPr>
        <w:pStyle w:val="BodyText"/>
        <w:spacing w:before="276" w:line="276" w:lineRule="auto"/>
        <w:ind w:left="0" w:right="9215"/>
        <w:jc w:val="both"/>
      </w:pPr>
    </w:p>
    <w:p w14:paraId="02A4B386" w14:textId="77777777" w:rsidR="00E1400B" w:rsidRDefault="00C35BBC" w:rsidP="00E1400B">
      <w:pPr>
        <w:pStyle w:val="BodyText"/>
        <w:spacing w:line="276" w:lineRule="auto"/>
        <w:ind w:right="8417"/>
        <w:jc w:val="both"/>
      </w:pPr>
      <w:r w:rsidRPr="00862213">
        <w:t xml:space="preserve">Data:………… </w:t>
      </w:r>
    </w:p>
    <w:p w14:paraId="195A8F84" w14:textId="03BCF236" w:rsidR="00C35BBC" w:rsidRPr="00862213" w:rsidRDefault="00C35BBC" w:rsidP="00E1400B">
      <w:pPr>
        <w:pStyle w:val="BodyText"/>
        <w:spacing w:line="276" w:lineRule="auto"/>
        <w:ind w:right="8417"/>
        <w:jc w:val="both"/>
      </w:pPr>
      <w:r w:rsidRPr="00862213">
        <w:t>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424081FC" w14:textId="77777777" w:rsidR="00C35BBC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3FC781E1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5E8F699E" w14:textId="77777777" w:rsidR="00E1400B" w:rsidRDefault="00E1400B" w:rsidP="00C35BBC">
      <w:pPr>
        <w:pStyle w:val="BodyText"/>
        <w:spacing w:line="276" w:lineRule="auto"/>
        <w:ind w:left="0"/>
        <w:jc w:val="both"/>
      </w:pPr>
    </w:p>
    <w:p w14:paraId="59249619" w14:textId="77777777" w:rsidR="00E1400B" w:rsidRPr="00862213" w:rsidRDefault="00E1400B" w:rsidP="00C35BBC">
      <w:pPr>
        <w:pStyle w:val="BodyText"/>
        <w:spacing w:line="276" w:lineRule="auto"/>
        <w:ind w:left="0"/>
        <w:jc w:val="both"/>
      </w:pPr>
    </w:p>
    <w:p w14:paraId="63CE6CB4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5"/>
        </w:rPr>
        <w:t>6</w:t>
      </w:r>
    </w:p>
    <w:p w14:paraId="012D18AD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</w:t>
      </w:r>
      <w:r w:rsidRPr="00862213">
        <w:rPr>
          <w:b/>
          <w:bCs/>
          <w:spacing w:val="-5"/>
        </w:rPr>
        <w:t xml:space="preserve"> </w:t>
      </w:r>
      <w:r>
        <w:rPr>
          <w:b/>
          <w:bCs/>
        </w:rPr>
        <w:t xml:space="preserve">PROPUNERE </w:t>
      </w:r>
      <w:r>
        <w:rPr>
          <w:b/>
          <w:bCs/>
          <w:spacing w:val="-2"/>
        </w:rPr>
        <w:t>FINANCIARĂ</w:t>
      </w:r>
    </w:p>
    <w:p w14:paraId="3A184BD0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51212F6C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</w:p>
    <w:p w14:paraId="012524C5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</w:rPr>
      </w:pPr>
      <w:r w:rsidRPr="00862213">
        <w:rPr>
          <w:b/>
          <w:bCs/>
        </w:rPr>
        <w:t>Către,</w:t>
      </w:r>
    </w:p>
    <w:p w14:paraId="09004793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  <w:r w:rsidRPr="00862213">
        <w:rPr>
          <w:b/>
          <w:bCs/>
          <w:spacing w:val="-2"/>
        </w:rPr>
        <w:t xml:space="preserve">UAT ORAȘUL BORSEC </w:t>
      </w:r>
    </w:p>
    <w:p w14:paraId="6AC69A1C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</w:p>
    <w:p w14:paraId="601302FE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</w:rPr>
      </w:pPr>
    </w:p>
    <w:p w14:paraId="5466B233" w14:textId="19F4ABD1" w:rsidR="00C35BBC" w:rsidRPr="00862213" w:rsidRDefault="00C35BBC" w:rsidP="00C35BBC">
      <w:pPr>
        <w:pStyle w:val="BodyText"/>
        <w:tabs>
          <w:tab w:val="left" w:leader="dot" w:pos="8678"/>
        </w:tabs>
        <w:spacing w:line="276" w:lineRule="auto"/>
        <w:jc w:val="both"/>
      </w:pPr>
      <w:r w:rsidRPr="00862213">
        <w:t xml:space="preserve">                  Subscrisa</w:t>
      </w:r>
      <w:r w:rsidRPr="00862213">
        <w:rPr>
          <w:spacing w:val="-2"/>
        </w:rPr>
        <w:t xml:space="preserve"> </w:t>
      </w:r>
      <w:r w:rsidRPr="00862213">
        <w:t>………………………...</w:t>
      </w:r>
      <w:r w:rsidR="00E317FC">
        <w:t>........</w:t>
      </w:r>
      <w:r w:rsidRPr="00862213">
        <w:t xml:space="preserve">..……., cu sediul </w:t>
      </w:r>
      <w:r w:rsidRPr="00862213">
        <w:rPr>
          <w:spacing w:val="-5"/>
        </w:rPr>
        <w:t>în</w:t>
      </w:r>
      <w:r w:rsidRPr="00862213">
        <w:t xml:space="preserve"> ........................</w:t>
      </w:r>
      <w:r w:rsidR="00E317FC">
        <w:t>...............</w:t>
      </w:r>
      <w:r w:rsidRPr="00862213">
        <w:t xml:space="preserve">................, </w:t>
      </w:r>
      <w:r w:rsidRPr="00862213">
        <w:rPr>
          <w:spacing w:val="-5"/>
        </w:rPr>
        <w:t>CUI</w:t>
      </w:r>
    </w:p>
    <w:p w14:paraId="02CF25E6" w14:textId="4AE1080B" w:rsidR="00C35BBC" w:rsidRPr="00862213" w:rsidRDefault="00C35BBC" w:rsidP="00C35BBC">
      <w:pPr>
        <w:pStyle w:val="BodyText"/>
        <w:tabs>
          <w:tab w:val="left" w:leader="dot" w:pos="3233"/>
        </w:tabs>
        <w:spacing w:before="1" w:line="276" w:lineRule="auto"/>
        <w:ind w:right="-88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1"/>
        </w:rPr>
        <w:t xml:space="preserve"> </w:t>
      </w:r>
      <w:r w:rsidRPr="00862213">
        <w:t>înregistrată la</w:t>
      </w:r>
      <w:r w:rsidRPr="00862213">
        <w:rPr>
          <w:spacing w:val="-1"/>
        </w:rPr>
        <w:t xml:space="preserve"> </w:t>
      </w:r>
      <w:r w:rsidRPr="00862213">
        <w:t>Registrul</w:t>
      </w:r>
      <w:r w:rsidRPr="00862213">
        <w:rPr>
          <w:spacing w:val="-1"/>
        </w:rPr>
        <w:t xml:space="preserve"> </w:t>
      </w:r>
      <w:r w:rsidRPr="00862213">
        <w:t xml:space="preserve">Comerțului sub </w:t>
      </w:r>
      <w:r w:rsidRPr="00862213">
        <w:rPr>
          <w:spacing w:val="-5"/>
        </w:rPr>
        <w:t>nr.</w:t>
      </w:r>
      <w:r w:rsidR="00E317FC">
        <w:rPr>
          <w:spacing w:val="-5"/>
        </w:rPr>
        <w:t xml:space="preserve"> ..........................................................,</w:t>
      </w:r>
    </w:p>
    <w:p w14:paraId="5FED9416" w14:textId="35FE5AA6" w:rsidR="00C35BBC" w:rsidRPr="00C35BBC" w:rsidRDefault="00C35BBC" w:rsidP="00E317FC">
      <w:pPr>
        <w:pStyle w:val="BodyText"/>
        <w:tabs>
          <w:tab w:val="left" w:leader="dot" w:pos="8212"/>
        </w:tabs>
        <w:spacing w:line="276" w:lineRule="auto"/>
        <w:ind w:right="338"/>
        <w:jc w:val="both"/>
      </w:pPr>
      <w:r w:rsidRPr="00862213">
        <w:rPr>
          <w:spacing w:val="-1"/>
        </w:rPr>
        <w:t xml:space="preserve">cont nr. .............................................., deschis la ................................., </w:t>
      </w:r>
      <w:r w:rsidRPr="00862213">
        <w:t>reprezentată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prin</w:t>
      </w:r>
      <w:r w:rsidRPr="00862213">
        <w:t xml:space="preserve"> .....................................................,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 .............................................................</w:t>
      </w:r>
      <w:r w:rsidRPr="00C35BBC">
        <w:rPr>
          <w:spacing w:val="-5"/>
        </w:rPr>
        <w:t xml:space="preserve">.., </w:t>
      </w:r>
      <w:r w:rsidRPr="00C35BBC">
        <w:t>ne</w:t>
      </w:r>
      <w:r w:rsidRPr="00C35BBC">
        <w:rPr>
          <w:spacing w:val="-1"/>
        </w:rPr>
        <w:t xml:space="preserve"> </w:t>
      </w:r>
      <w:r w:rsidRPr="00C35BBC">
        <w:t>oferim</w:t>
      </w:r>
      <w:r w:rsidRPr="00C35BBC">
        <w:rPr>
          <w:spacing w:val="-1"/>
        </w:rPr>
        <w:t xml:space="preserve"> </w:t>
      </w:r>
      <w:r w:rsidRPr="00C35BBC">
        <w:t>să prestăm</w:t>
      </w:r>
      <w:r w:rsidRPr="00C35BBC">
        <w:rPr>
          <w:spacing w:val="-1"/>
        </w:rPr>
        <w:t xml:space="preserve"> </w:t>
      </w:r>
      <w:r w:rsidRPr="00C35BBC">
        <w:t>serviciile</w:t>
      </w:r>
      <w:r w:rsidRPr="00C35BBC">
        <w:rPr>
          <w:spacing w:val="-1"/>
        </w:rPr>
        <w:t xml:space="preserve"> </w:t>
      </w:r>
      <w:r w:rsidRPr="00C35BBC">
        <w:t>ce fac</w:t>
      </w:r>
      <w:r w:rsidRPr="00C35BBC">
        <w:rPr>
          <w:spacing w:val="-1"/>
        </w:rPr>
        <w:t xml:space="preserve"> </w:t>
      </w:r>
      <w:r w:rsidRPr="00C35BBC">
        <w:t>obiectul</w:t>
      </w:r>
      <w:r w:rsidRPr="00C35BBC">
        <w:rPr>
          <w:spacing w:val="-1"/>
        </w:rPr>
        <w:t xml:space="preserve"> </w:t>
      </w:r>
      <w:r w:rsidRPr="00C35BBC">
        <w:t xml:space="preserve">procedurii </w:t>
      </w:r>
      <w:r w:rsidRPr="00C35BBC">
        <w:rPr>
          <w:spacing w:val="-2"/>
        </w:rPr>
        <w:t>proprii</w:t>
      </w:r>
    </w:p>
    <w:p w14:paraId="7C6635BF" w14:textId="6B6CAE51" w:rsidR="00C35BBC" w:rsidRPr="00C35BBC" w:rsidRDefault="00C35BBC" w:rsidP="00C35BBC">
      <w:pPr>
        <w:spacing w:after="0" w:line="360" w:lineRule="auto"/>
        <w:ind w:left="142" w:right="-513"/>
        <w:rPr>
          <w:rFonts w:ascii="Times New Roman" w:hAnsi="Times New Roman" w:cs="Times New Roman"/>
          <w:b/>
          <w:bCs/>
          <w:i/>
          <w:iCs/>
          <w:noProof/>
        </w:rPr>
      </w:pPr>
      <w:r w:rsidRPr="00C35BBC">
        <w:rPr>
          <w:rFonts w:ascii="Times New Roman" w:hAnsi="Times New Roman" w:cs="Times New Roman"/>
        </w:rPr>
        <w:t>„Servicii</w:t>
      </w:r>
      <w:r w:rsidRPr="00C35BBC">
        <w:rPr>
          <w:rFonts w:ascii="Times New Roman" w:hAnsi="Times New Roman" w:cs="Times New Roman"/>
          <w:spacing w:val="-3"/>
        </w:rPr>
        <w:t xml:space="preserve"> de organizare eveniment</w:t>
      </w:r>
      <w:r w:rsidRPr="00C35BBC">
        <w:rPr>
          <w:rFonts w:ascii="Times New Roman" w:hAnsi="Times New Roman" w:cs="Times New Roman"/>
        </w:rPr>
        <w:t xml:space="preserve"> în</w:t>
      </w:r>
      <w:r w:rsidRPr="00C35BBC">
        <w:rPr>
          <w:rFonts w:ascii="Times New Roman" w:hAnsi="Times New Roman" w:cs="Times New Roman"/>
          <w:spacing w:val="-1"/>
        </w:rPr>
        <w:t xml:space="preserve"> </w:t>
      </w:r>
      <w:r w:rsidRPr="00C35BBC">
        <w:rPr>
          <w:rFonts w:ascii="Times New Roman" w:hAnsi="Times New Roman" w:cs="Times New Roman"/>
        </w:rPr>
        <w:t>cadrul</w:t>
      </w:r>
      <w:r w:rsidRPr="00C35BBC">
        <w:rPr>
          <w:rFonts w:ascii="Times New Roman" w:hAnsi="Times New Roman" w:cs="Times New Roman"/>
          <w:spacing w:val="-1"/>
        </w:rPr>
        <w:t xml:space="preserve"> </w:t>
      </w:r>
      <w:r w:rsidRPr="00C35BBC">
        <w:rPr>
          <w:rFonts w:ascii="Times New Roman" w:hAnsi="Times New Roman" w:cs="Times New Roman"/>
        </w:rPr>
        <w:t>evenimentului</w:t>
      </w:r>
      <w:r w:rsidRPr="00C35BBC">
        <w:rPr>
          <w:rFonts w:ascii="Times New Roman" w:hAnsi="Times New Roman" w:cs="Times New Roman"/>
          <w:spacing w:val="-1"/>
        </w:rPr>
        <w:t xml:space="preserve"> </w:t>
      </w:r>
      <w:r w:rsidR="00DD3B58">
        <w:rPr>
          <w:rFonts w:ascii="Times New Roman" w:hAnsi="Times New Roman" w:cs="Times New Roman"/>
          <w:b/>
          <w:bCs/>
          <w:i/>
          <w:iCs/>
          <w:noProof/>
          <w:spacing w:val="1"/>
        </w:rPr>
        <w:t>„</w:t>
      </w:r>
      <w:r w:rsidRPr="00C35BBC">
        <w:rPr>
          <w:rFonts w:ascii="Times New Roman" w:hAnsi="Times New Roman" w:cs="Times New Roman"/>
          <w:b/>
          <w:bCs/>
          <w:i/>
          <w:iCs/>
          <w:noProof/>
          <w:spacing w:val="1"/>
        </w:rPr>
        <w:t>CEA1 BORSEC FESTIVAL, 24-26 IULIE 2026</w:t>
      </w:r>
      <w:r w:rsidRPr="00C35BBC">
        <w:rPr>
          <w:rFonts w:ascii="Times New Roman" w:hAnsi="Times New Roman" w:cs="Times New Roman"/>
          <w:b/>
          <w:bCs/>
          <w:i/>
          <w:iCs/>
          <w:noProof/>
        </w:rPr>
        <w:t>”</w:t>
      </w:r>
    </w:p>
    <w:p w14:paraId="7828CA8F" w14:textId="77777777" w:rsidR="00C35BBC" w:rsidRPr="00862213" w:rsidRDefault="00C35BBC" w:rsidP="00E317FC">
      <w:pPr>
        <w:pStyle w:val="BodyText"/>
        <w:spacing w:line="276" w:lineRule="auto"/>
        <w:ind w:right="338"/>
        <w:jc w:val="both"/>
      </w:pPr>
      <w:r w:rsidRPr="00862213">
        <w:t>indicate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prezentul</w:t>
      </w:r>
      <w:r w:rsidRPr="00862213">
        <w:rPr>
          <w:spacing w:val="-4"/>
        </w:rPr>
        <w:t xml:space="preserve"> </w:t>
      </w:r>
      <w:r w:rsidRPr="00862213">
        <w:t>formular,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conformitate</w:t>
      </w:r>
      <w:r w:rsidRPr="00862213">
        <w:rPr>
          <w:spacing w:val="-3"/>
        </w:rPr>
        <w:t xml:space="preserve"> </w:t>
      </w:r>
      <w:r w:rsidRPr="00862213">
        <w:t>cu</w:t>
      </w:r>
      <w:r w:rsidRPr="00862213">
        <w:rPr>
          <w:spacing w:val="-4"/>
        </w:rPr>
        <w:t xml:space="preserve"> </w:t>
      </w:r>
      <w:r w:rsidRPr="00862213">
        <w:t>cerințele</w:t>
      </w:r>
      <w:r w:rsidRPr="00862213">
        <w:rPr>
          <w:spacing w:val="-4"/>
        </w:rPr>
        <w:t xml:space="preserve"> </w:t>
      </w:r>
      <w:r w:rsidRPr="00862213">
        <w:t>documentației</w:t>
      </w:r>
      <w:r w:rsidRPr="00862213">
        <w:rPr>
          <w:spacing w:val="-4"/>
        </w:rPr>
        <w:t xml:space="preserve"> </w:t>
      </w:r>
      <w:r w:rsidRPr="00862213">
        <w:t xml:space="preserve">de atribuire și ale caietului de sarcini, după cum urmează: </w:t>
      </w:r>
    </w:p>
    <w:p w14:paraId="074BCE96" w14:textId="32564B82" w:rsidR="00C35BBC" w:rsidRPr="00862213" w:rsidRDefault="00C35BBC" w:rsidP="00C35BBC">
      <w:pPr>
        <w:pStyle w:val="BodyText"/>
        <w:spacing w:line="276" w:lineRule="auto"/>
        <w:jc w:val="both"/>
      </w:pPr>
      <w:r>
        <w:t>..............................................................................................</w:t>
      </w:r>
    </w:p>
    <w:p w14:paraId="024115F4" w14:textId="77777777" w:rsidR="00C35BBC" w:rsidRPr="00862213" w:rsidRDefault="00C35BBC" w:rsidP="00C35BBC">
      <w:pPr>
        <w:pStyle w:val="BodyText"/>
        <w:tabs>
          <w:tab w:val="left" w:leader="dot" w:pos="3311"/>
        </w:tabs>
        <w:spacing w:before="72" w:line="276" w:lineRule="auto"/>
        <w:ind w:left="0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fără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15F3F3BB" w14:textId="77777777" w:rsidR="00C35BBC" w:rsidRPr="00862213" w:rsidRDefault="00C35BBC" w:rsidP="00C35BBC">
      <w:pPr>
        <w:pStyle w:val="BodyText"/>
        <w:tabs>
          <w:tab w:val="left" w:leader="dot" w:pos="1692"/>
        </w:tabs>
        <w:spacing w:line="276" w:lineRule="auto"/>
        <w:jc w:val="both"/>
      </w:pP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4ADA085B" w14:textId="77777777" w:rsidR="00C35BBC" w:rsidRPr="00862213" w:rsidRDefault="00C35BBC" w:rsidP="00C35BBC">
      <w:pPr>
        <w:pStyle w:val="BodyText"/>
        <w:tabs>
          <w:tab w:val="left" w:leader="dot" w:pos="3165"/>
        </w:tabs>
        <w:spacing w:line="276" w:lineRule="auto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cu</w:t>
      </w:r>
      <w:r w:rsidRPr="00862213">
        <w:rPr>
          <w:spacing w:val="-1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297F571D" w14:textId="01990D5B" w:rsidR="00C35BBC" w:rsidRPr="00862213" w:rsidRDefault="00C35BBC" w:rsidP="00E317FC">
      <w:pPr>
        <w:pStyle w:val="BodyText"/>
        <w:tabs>
          <w:tab w:val="left" w:leader="dot" w:pos="7029"/>
          <w:tab w:val="left" w:pos="10490"/>
        </w:tabs>
        <w:spacing w:before="72" w:line="276" w:lineRule="auto"/>
        <w:jc w:val="both"/>
      </w:pPr>
      <w:r w:rsidRPr="00862213">
        <w:t xml:space="preserve">            Ne</w:t>
      </w:r>
      <w:r w:rsidRPr="00862213">
        <w:rPr>
          <w:spacing w:val="-3"/>
        </w:rPr>
        <w:t xml:space="preserve"> </w:t>
      </w:r>
      <w:r w:rsidRPr="00862213">
        <w:t>angajăm</w:t>
      </w:r>
      <w:r w:rsidRPr="00862213">
        <w:rPr>
          <w:spacing w:val="-1"/>
        </w:rPr>
        <w:t xml:space="preserve"> </w:t>
      </w:r>
      <w:r w:rsidRPr="00862213">
        <w:t>să</w:t>
      </w:r>
      <w:r w:rsidRPr="00862213">
        <w:rPr>
          <w:spacing w:val="-1"/>
        </w:rPr>
        <w:t xml:space="preserve"> </w:t>
      </w:r>
      <w:r w:rsidRPr="00862213">
        <w:t>menținem oferta</w:t>
      </w:r>
      <w:r w:rsidRPr="00862213">
        <w:rPr>
          <w:spacing w:val="-2"/>
        </w:rPr>
        <w:t xml:space="preserve"> </w:t>
      </w:r>
      <w:r w:rsidRPr="00862213">
        <w:t>valabilă</w:t>
      </w:r>
      <w:r w:rsidRPr="00862213">
        <w:rPr>
          <w:spacing w:val="-1"/>
        </w:rPr>
        <w:t xml:space="preserve"> </w:t>
      </w:r>
      <w:r w:rsidRPr="00862213">
        <w:t>pentru</w:t>
      </w:r>
      <w:r w:rsidRPr="00862213">
        <w:rPr>
          <w:spacing w:val="-1"/>
        </w:rPr>
        <w:t xml:space="preserve"> </w:t>
      </w:r>
      <w:r w:rsidRPr="00862213">
        <w:t>o</w:t>
      </w:r>
      <w:r w:rsidRPr="00862213">
        <w:rPr>
          <w:spacing w:val="-1"/>
        </w:rPr>
        <w:t xml:space="preserve"> </w:t>
      </w:r>
      <w:r w:rsidRPr="00862213">
        <w:t>perioadă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</w:t>
      </w:r>
      <w:r>
        <w:rPr>
          <w:spacing w:val="-5"/>
        </w:rPr>
        <w:t xml:space="preserve"> </w:t>
      </w:r>
      <w:r w:rsidRPr="00862213">
        <w:tab/>
        <w:t>zile</w:t>
      </w:r>
      <w:r w:rsidRPr="00862213">
        <w:rPr>
          <w:spacing w:val="-3"/>
        </w:rPr>
        <w:t xml:space="preserve"> </w:t>
      </w:r>
      <w:r w:rsidRPr="00862213">
        <w:t>de la data-limită</w:t>
      </w:r>
      <w:r w:rsidRPr="00862213">
        <w:rPr>
          <w:spacing w:val="1"/>
        </w:rPr>
        <w:t xml:space="preserve"> </w:t>
      </w:r>
      <w:r w:rsidRPr="00862213">
        <w:rPr>
          <w:spacing w:val="-5"/>
        </w:rPr>
        <w:t>de</w:t>
      </w:r>
      <w:r w:rsidR="00E317FC">
        <w:rPr>
          <w:spacing w:val="-5"/>
        </w:rPr>
        <w:t xml:space="preserve"> depunere</w:t>
      </w:r>
    </w:p>
    <w:p w14:paraId="153DB507" w14:textId="1C646E12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a</w:t>
      </w:r>
      <w:r w:rsidRPr="00862213">
        <w:rPr>
          <w:spacing w:val="-2"/>
        </w:rPr>
        <w:t xml:space="preserve"> ofertelor.</w:t>
      </w:r>
    </w:p>
    <w:p w14:paraId="06C466C8" w14:textId="77777777" w:rsidR="00E967CC" w:rsidRDefault="00C35BBC" w:rsidP="00E967CC">
      <w:pPr>
        <w:pStyle w:val="BodyText"/>
        <w:spacing w:line="276" w:lineRule="auto"/>
        <w:ind w:firstLine="656"/>
        <w:jc w:val="both"/>
        <w:rPr>
          <w:spacing w:val="-4"/>
        </w:rPr>
      </w:pPr>
      <w:r w:rsidRPr="00862213">
        <w:t>Ne</w:t>
      </w:r>
      <w:r w:rsidRPr="00862213">
        <w:rPr>
          <w:spacing w:val="-3"/>
        </w:rPr>
        <w:t xml:space="preserve"> </w:t>
      </w:r>
      <w:r w:rsidRPr="00862213">
        <w:t>angajăm ca,</w:t>
      </w:r>
      <w:r w:rsidRPr="00862213">
        <w:rPr>
          <w:spacing w:val="-1"/>
        </w:rPr>
        <w:t xml:space="preserve"> </w:t>
      </w:r>
      <w:r w:rsidRPr="00862213">
        <w:t>în cazul</w:t>
      </w:r>
      <w:r w:rsidRPr="00862213">
        <w:rPr>
          <w:spacing w:val="-1"/>
        </w:rPr>
        <w:t xml:space="preserve"> </w:t>
      </w:r>
      <w:r w:rsidRPr="00862213">
        <w:t>în care</w:t>
      </w:r>
      <w:r w:rsidRPr="00862213">
        <w:rPr>
          <w:spacing w:val="-3"/>
        </w:rPr>
        <w:t xml:space="preserve"> </w:t>
      </w:r>
      <w:r w:rsidRPr="00862213">
        <w:t>oferta</w:t>
      </w:r>
      <w:r w:rsidRPr="00862213">
        <w:rPr>
          <w:spacing w:val="-1"/>
        </w:rPr>
        <w:t xml:space="preserve"> </w:t>
      </w:r>
      <w:r w:rsidRPr="00862213">
        <w:t>noastră este</w:t>
      </w:r>
      <w:r w:rsidRPr="00862213">
        <w:rPr>
          <w:spacing w:val="1"/>
        </w:rPr>
        <w:t xml:space="preserve"> </w:t>
      </w:r>
      <w:r w:rsidRPr="00862213">
        <w:t>declarată</w:t>
      </w:r>
      <w:r w:rsidRPr="00862213">
        <w:rPr>
          <w:spacing w:val="-1"/>
        </w:rPr>
        <w:t xml:space="preserve"> </w:t>
      </w:r>
      <w:r w:rsidRPr="00862213">
        <w:t>câștigătoare,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semnăm</w:t>
      </w:r>
      <w:r w:rsidRPr="00862213">
        <w:rPr>
          <w:spacing w:val="-3"/>
        </w:rPr>
        <w:t xml:space="preserve"> </w:t>
      </w: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</w:p>
    <w:p w14:paraId="3AD5A26B" w14:textId="77777777" w:rsidR="00E967CC" w:rsidRDefault="00C35BBC" w:rsidP="00E967CC">
      <w:pPr>
        <w:pStyle w:val="BodyText"/>
        <w:spacing w:line="276" w:lineRule="auto"/>
        <w:ind w:firstLine="89"/>
        <w:jc w:val="both"/>
      </w:pPr>
      <w:r w:rsidRPr="00862213">
        <w:t>achiziție</w:t>
      </w:r>
      <w:r w:rsidRPr="00862213">
        <w:rPr>
          <w:spacing w:val="-4"/>
        </w:rPr>
        <w:t xml:space="preserve"> </w:t>
      </w:r>
      <w:r w:rsidRPr="00862213">
        <w:t>publică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condițiile</w:t>
      </w:r>
      <w:r w:rsidRPr="00862213">
        <w:rPr>
          <w:spacing w:val="-3"/>
        </w:rPr>
        <w:t xml:space="preserve"> </w:t>
      </w:r>
      <w:r w:rsidRPr="00862213">
        <w:t>documentației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atribuire</w:t>
      </w:r>
      <w:r w:rsidRPr="00862213">
        <w:rPr>
          <w:spacing w:val="-5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prestăm serviciile conform caietului</w:t>
      </w:r>
    </w:p>
    <w:p w14:paraId="3F363EC9" w14:textId="4606651F" w:rsidR="00C35BBC" w:rsidRPr="00862213" w:rsidRDefault="00E967CC" w:rsidP="00E967CC">
      <w:pPr>
        <w:pStyle w:val="BodyText"/>
        <w:spacing w:line="276" w:lineRule="auto"/>
        <w:jc w:val="both"/>
      </w:pPr>
      <w:r>
        <w:t xml:space="preserve"> </w:t>
      </w:r>
      <w:r w:rsidR="00C35BBC" w:rsidRPr="00862213">
        <w:t xml:space="preserve"> de sarcini și ofertei depuse.</w:t>
      </w:r>
    </w:p>
    <w:p w14:paraId="1F136C94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  <w:r w:rsidRPr="00862213">
        <w:t>Declarăm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prețurile</w:t>
      </w:r>
      <w:r w:rsidRPr="00862213">
        <w:rPr>
          <w:spacing w:val="-3"/>
        </w:rPr>
        <w:t xml:space="preserve"> </w:t>
      </w:r>
      <w:r w:rsidRPr="00862213">
        <w:t>ofertate</w:t>
      </w:r>
      <w:r w:rsidRPr="00862213">
        <w:rPr>
          <w:spacing w:val="-3"/>
        </w:rPr>
        <w:t xml:space="preserve"> </w:t>
      </w:r>
      <w:r w:rsidRPr="00862213">
        <w:t>includ</w:t>
      </w:r>
      <w:r w:rsidRPr="00862213">
        <w:rPr>
          <w:spacing w:val="-3"/>
        </w:rPr>
        <w:t xml:space="preserve"> </w:t>
      </w:r>
      <w:r w:rsidRPr="00862213">
        <w:t>toate</w:t>
      </w:r>
      <w:r w:rsidRPr="00862213">
        <w:rPr>
          <w:spacing w:val="-3"/>
        </w:rPr>
        <w:t xml:space="preserve"> </w:t>
      </w:r>
      <w:r w:rsidRPr="00862213">
        <w:t>costurile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prestării</w:t>
      </w:r>
      <w:r w:rsidRPr="00862213">
        <w:rPr>
          <w:spacing w:val="-3"/>
        </w:rPr>
        <w:t xml:space="preserve"> </w:t>
      </w:r>
      <w:r w:rsidRPr="00862213">
        <w:t>serviciilor,</w:t>
      </w:r>
      <w:r w:rsidRPr="00862213">
        <w:rPr>
          <w:spacing w:val="-3"/>
        </w:rPr>
        <w:t xml:space="preserve"> </w:t>
      </w:r>
      <w:r w:rsidRPr="00862213">
        <w:t>inclusiv,</w:t>
      </w:r>
      <w:r w:rsidRPr="00862213">
        <w:rPr>
          <w:spacing w:val="-3"/>
        </w:rPr>
        <w:t xml:space="preserve"> </w:t>
      </w:r>
      <w:r w:rsidRPr="00862213">
        <w:t>după</w:t>
      </w:r>
      <w:r w:rsidRPr="00862213">
        <w:rPr>
          <w:spacing w:val="-4"/>
        </w:rPr>
        <w:t xml:space="preserve"> </w:t>
      </w:r>
      <w:r w:rsidRPr="00862213">
        <w:t>caz, onorariu artistic, transport, cazare, masă, taxe, comisioane, costuri de reprezentare și orice alte</w:t>
      </w:r>
    </w:p>
    <w:p w14:paraId="47392F26" w14:textId="77777777" w:rsidR="00C35BBC" w:rsidRPr="00862213" w:rsidRDefault="00C35BBC" w:rsidP="00C35BBC">
      <w:pPr>
        <w:pStyle w:val="BodyText"/>
        <w:spacing w:line="276" w:lineRule="auto"/>
        <w:ind w:right="1118"/>
        <w:jc w:val="both"/>
      </w:pPr>
      <w:r w:rsidRPr="00862213">
        <w:t>cheltuieli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realizării</w:t>
      </w:r>
      <w:r w:rsidRPr="00862213">
        <w:rPr>
          <w:spacing w:val="-4"/>
        </w:rPr>
        <w:t xml:space="preserve"> </w:t>
      </w:r>
      <w:r w:rsidRPr="00862213">
        <w:t>prestației,</w:t>
      </w:r>
      <w:r w:rsidRPr="00862213">
        <w:rPr>
          <w:spacing w:val="-4"/>
        </w:rPr>
        <w:t xml:space="preserve"> </w:t>
      </w:r>
      <w:r w:rsidRPr="00862213">
        <w:t>cu</w:t>
      </w:r>
      <w:r w:rsidRPr="00862213">
        <w:rPr>
          <w:spacing w:val="-2"/>
        </w:rPr>
        <w:t xml:space="preserve"> </w:t>
      </w:r>
      <w:r w:rsidRPr="00862213">
        <w:t>excepția</w:t>
      </w:r>
      <w:r w:rsidRPr="00862213">
        <w:rPr>
          <w:spacing w:val="-5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puse</w:t>
      </w:r>
      <w:r w:rsidRPr="00862213">
        <w:rPr>
          <w:spacing w:val="-5"/>
        </w:rPr>
        <w:t xml:space="preserve"> </w:t>
      </w:r>
      <w:r w:rsidRPr="00862213">
        <w:t>expres</w:t>
      </w:r>
      <w:r w:rsidRPr="00862213">
        <w:rPr>
          <w:spacing w:val="-2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sarcina</w:t>
      </w:r>
      <w:r w:rsidRPr="00862213">
        <w:rPr>
          <w:spacing w:val="-4"/>
        </w:rPr>
        <w:t xml:space="preserve"> </w:t>
      </w:r>
      <w:r w:rsidRPr="00862213">
        <w:t>autorității contractante prin documentația de atribuire.</w:t>
      </w:r>
    </w:p>
    <w:p w14:paraId="77D2A649" w14:textId="77777777" w:rsidR="00C35BBC" w:rsidRDefault="00C35BBC" w:rsidP="00C35BBC">
      <w:pPr>
        <w:pStyle w:val="BodyText"/>
        <w:spacing w:before="1" w:line="276" w:lineRule="auto"/>
        <w:ind w:left="0"/>
        <w:jc w:val="both"/>
      </w:pPr>
    </w:p>
    <w:p w14:paraId="77A5AEE8" w14:textId="77777777" w:rsidR="00C35BBC" w:rsidRDefault="00C35BBC" w:rsidP="00C35BBC">
      <w:pPr>
        <w:pStyle w:val="BodyText"/>
        <w:spacing w:before="1" w:line="276" w:lineRule="auto"/>
        <w:ind w:left="0"/>
        <w:jc w:val="both"/>
      </w:pPr>
    </w:p>
    <w:p w14:paraId="3DE7B3F3" w14:textId="77777777" w:rsidR="00E317FC" w:rsidRDefault="00E317FC" w:rsidP="00C35BBC">
      <w:pPr>
        <w:pStyle w:val="BodyText"/>
        <w:spacing w:before="1" w:line="276" w:lineRule="auto"/>
        <w:ind w:left="0"/>
        <w:jc w:val="both"/>
      </w:pPr>
    </w:p>
    <w:p w14:paraId="01CE5ED6" w14:textId="77777777" w:rsidR="00E317FC" w:rsidRDefault="00E317FC" w:rsidP="00C35BBC">
      <w:pPr>
        <w:pStyle w:val="BodyText"/>
        <w:spacing w:before="1" w:line="276" w:lineRule="auto"/>
        <w:ind w:left="0"/>
        <w:jc w:val="both"/>
      </w:pPr>
    </w:p>
    <w:p w14:paraId="6742246C" w14:textId="77777777" w:rsidR="00C35BBC" w:rsidRPr="00862213" w:rsidRDefault="00C35BBC" w:rsidP="00C35BBC">
      <w:pPr>
        <w:pStyle w:val="BodyText"/>
        <w:spacing w:before="1" w:line="276" w:lineRule="auto"/>
        <w:ind w:left="0"/>
        <w:jc w:val="both"/>
      </w:pPr>
    </w:p>
    <w:p w14:paraId="06162B44" w14:textId="77777777" w:rsidR="00E317FC" w:rsidRDefault="00C35BBC" w:rsidP="00C35BBC">
      <w:pPr>
        <w:pStyle w:val="BodyText"/>
        <w:spacing w:line="276" w:lineRule="auto"/>
        <w:ind w:right="8133"/>
        <w:jc w:val="both"/>
      </w:pPr>
      <w:r w:rsidRPr="00862213">
        <w:t xml:space="preserve">Data:………… </w:t>
      </w:r>
    </w:p>
    <w:p w14:paraId="6F7C1E45" w14:textId="6518DE54" w:rsidR="00C35BBC" w:rsidRPr="00862213" w:rsidRDefault="00C35BBC" w:rsidP="00C35BBC">
      <w:pPr>
        <w:pStyle w:val="BodyText"/>
        <w:spacing w:line="276" w:lineRule="auto"/>
        <w:ind w:right="8133"/>
        <w:jc w:val="both"/>
      </w:pPr>
      <w:r w:rsidRPr="00862213">
        <w:t>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2646C866" w14:textId="77777777" w:rsidR="00E317FC" w:rsidRDefault="00C35BBC" w:rsidP="00E317FC">
      <w:pPr>
        <w:pStyle w:val="BodyText"/>
        <w:spacing w:line="276" w:lineRule="auto"/>
        <w:ind w:right="4590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 xml:space="preserve">………… </w:t>
      </w:r>
    </w:p>
    <w:p w14:paraId="07A23182" w14:textId="434AC3D0" w:rsidR="00C35BBC" w:rsidRDefault="00C35BBC" w:rsidP="00E317FC">
      <w:pPr>
        <w:pStyle w:val="BodyText"/>
        <w:spacing w:line="276" w:lineRule="auto"/>
        <w:ind w:right="4590"/>
        <w:jc w:val="both"/>
      </w:pPr>
      <w:r w:rsidRPr="00862213">
        <w:t>Semnătură: …………</w:t>
      </w:r>
    </w:p>
    <w:p w14:paraId="74520630" w14:textId="77777777" w:rsidR="00C35BBC" w:rsidRDefault="00C35BBC" w:rsidP="00C35BBC">
      <w:pPr>
        <w:pStyle w:val="BodyText"/>
        <w:spacing w:line="276" w:lineRule="auto"/>
        <w:ind w:right="6962"/>
        <w:jc w:val="both"/>
      </w:pPr>
    </w:p>
    <w:p w14:paraId="700FD91E" w14:textId="208EE827" w:rsidR="00C35BBC" w:rsidRPr="00862213" w:rsidRDefault="00C35BBC" w:rsidP="00C35BBC">
      <w:pPr>
        <w:pStyle w:val="BodyText"/>
        <w:spacing w:line="276" w:lineRule="auto"/>
        <w:ind w:right="6962"/>
        <w:jc w:val="both"/>
        <w:sectPr w:rsidR="00C35BBC" w:rsidRPr="00862213" w:rsidSect="00C35BBC">
          <w:pgSz w:w="12240" w:h="15840"/>
          <w:pgMar w:top="1340" w:right="49" w:bottom="1120" w:left="1080" w:header="0" w:footer="902" w:gutter="0"/>
          <w:cols w:space="708"/>
        </w:sectPr>
      </w:pPr>
    </w:p>
    <w:p w14:paraId="2B0956A6" w14:textId="77777777" w:rsidR="00C35BBC" w:rsidRPr="001C12F8" w:rsidRDefault="00C35BBC" w:rsidP="00C35BBC">
      <w:pPr>
        <w:pStyle w:val="Heading2"/>
        <w:tabs>
          <w:tab w:val="left" w:pos="1599"/>
          <w:tab w:val="left" w:pos="2133"/>
        </w:tabs>
        <w:spacing w:before="72" w:line="276" w:lineRule="auto"/>
        <w:ind w:right="2390"/>
        <w:jc w:val="both"/>
        <w:rPr>
          <w:b/>
        </w:rPr>
      </w:pPr>
    </w:p>
    <w:p w14:paraId="204DF6CC" w14:textId="77777777" w:rsidR="00C35BBC" w:rsidRPr="009F765E" w:rsidRDefault="00C35BBC" w:rsidP="00C35BBC">
      <w:pPr>
        <w:pStyle w:val="Heading2"/>
        <w:tabs>
          <w:tab w:val="left" w:pos="1599"/>
          <w:tab w:val="left" w:pos="2133"/>
        </w:tabs>
        <w:spacing w:before="72" w:line="276" w:lineRule="auto"/>
        <w:ind w:left="2133" w:right="239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A01B770" w14:textId="77777777" w:rsidR="00C35BBC" w:rsidRPr="009F765E" w:rsidRDefault="00C35BBC" w:rsidP="00C35BBC">
      <w:pPr>
        <w:pStyle w:val="Heading2"/>
        <w:tabs>
          <w:tab w:val="left" w:pos="1599"/>
          <w:tab w:val="left" w:pos="2133"/>
        </w:tabs>
        <w:spacing w:before="72" w:line="276" w:lineRule="auto"/>
        <w:ind w:right="429"/>
        <w:jc w:val="center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MODEL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CONTRACT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ACHIZIȚIE</w:t>
      </w:r>
      <w:r w:rsidRPr="009F765E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PUBLICĂ</w:t>
      </w:r>
      <w:r w:rsidRPr="009F765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SERVICII nr.</w:t>
      </w:r>
      <w:r w:rsidRPr="009F765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………… / </w:t>
      </w:r>
      <w:r w:rsidRPr="009F765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…………</w:t>
      </w:r>
    </w:p>
    <w:p w14:paraId="5EE740E4" w14:textId="77777777" w:rsidR="00C35BBC" w:rsidRDefault="00C35BBC" w:rsidP="00C35BBC">
      <w:pPr>
        <w:pStyle w:val="BodyText"/>
        <w:spacing w:line="276" w:lineRule="auto"/>
        <w:ind w:left="0" w:right="1078"/>
        <w:jc w:val="both"/>
        <w:rPr>
          <w:b/>
          <w:bCs/>
        </w:rPr>
      </w:pPr>
    </w:p>
    <w:p w14:paraId="68B158AC" w14:textId="77777777" w:rsidR="00C35BBC" w:rsidRPr="00E317FC" w:rsidRDefault="00C35BBC" w:rsidP="00C35BBC">
      <w:pPr>
        <w:pStyle w:val="BodyText"/>
        <w:spacing w:line="276" w:lineRule="auto"/>
        <w:ind w:left="0" w:right="1078"/>
        <w:jc w:val="both"/>
        <w:rPr>
          <w:b/>
          <w:bCs/>
        </w:rPr>
      </w:pPr>
    </w:p>
    <w:p w14:paraId="76A3A343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Părțile</w:t>
      </w:r>
      <w:r w:rsidRPr="00E317FC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contractante</w:t>
      </w:r>
    </w:p>
    <w:p w14:paraId="7EBB26F0" w14:textId="77777777" w:rsidR="00C35BBC" w:rsidRPr="00E317FC" w:rsidRDefault="00C35BBC" w:rsidP="00C35BBC">
      <w:pPr>
        <w:pStyle w:val="BodyText"/>
        <w:spacing w:line="276" w:lineRule="auto"/>
        <w:ind w:right="4" w:firstLine="360"/>
        <w:jc w:val="both"/>
      </w:pPr>
      <w:r w:rsidRPr="00E317FC">
        <w:rPr>
          <w:b/>
          <w:bCs/>
        </w:rPr>
        <w:t>UAT ORAȘUL BORSEC</w:t>
      </w:r>
      <w:r w:rsidRPr="00E317FC">
        <w:t>,</w:t>
      </w:r>
      <w:r w:rsidRPr="00E317FC">
        <w:rPr>
          <w:spacing w:val="-1"/>
        </w:rPr>
        <w:t xml:space="preserve"> </w:t>
      </w:r>
      <w:r w:rsidRPr="00E317FC">
        <w:t>cu</w:t>
      </w:r>
      <w:r w:rsidRPr="00E317FC">
        <w:rPr>
          <w:spacing w:val="-1"/>
        </w:rPr>
        <w:t xml:space="preserve"> </w:t>
      </w:r>
      <w:r w:rsidRPr="00E317FC">
        <w:t>sediul</w:t>
      </w:r>
      <w:r w:rsidRPr="00E317FC">
        <w:rPr>
          <w:spacing w:val="-1"/>
        </w:rPr>
        <w:t xml:space="preserve"> </w:t>
      </w:r>
      <w:r w:rsidRPr="00E317FC">
        <w:t>în</w:t>
      </w:r>
      <w:r w:rsidRPr="00E317FC">
        <w:rPr>
          <w:spacing w:val="-1"/>
        </w:rPr>
        <w:t xml:space="preserve"> </w:t>
      </w:r>
      <w:r w:rsidRPr="00E317FC">
        <w:t>Borsec,</w:t>
      </w:r>
      <w:r w:rsidRPr="00E317FC">
        <w:rPr>
          <w:spacing w:val="-1"/>
        </w:rPr>
        <w:t xml:space="preserve"> </w:t>
      </w:r>
      <w:r w:rsidRPr="00E317FC">
        <w:t>str.</w:t>
      </w:r>
      <w:r w:rsidRPr="00E317FC">
        <w:rPr>
          <w:spacing w:val="-1"/>
        </w:rPr>
        <w:t xml:space="preserve"> </w:t>
      </w:r>
      <w:r w:rsidRPr="00E317FC">
        <w:t xml:space="preserve">Carpați, nr. 6/A, jud. Harghita, CP 535300, CUI 4245380, cont nr. ..................................................................., deschis la Trezoreria Toplița, reprezentat prin </w:t>
      </w:r>
      <w:proofErr w:type="spellStart"/>
      <w:r w:rsidRPr="00E317FC">
        <w:t>Mik</w:t>
      </w:r>
      <w:proofErr w:type="spellEnd"/>
      <w:r w:rsidRPr="00E317FC">
        <w:t xml:space="preserve"> Jozsef, având funcția de primar, în calitate de achizitor, </w:t>
      </w:r>
    </w:p>
    <w:p w14:paraId="6CD1D114" w14:textId="77777777" w:rsidR="00C35BBC" w:rsidRPr="00E317FC" w:rsidRDefault="00C35BBC" w:rsidP="00C35BBC">
      <w:pPr>
        <w:pStyle w:val="BodyText"/>
        <w:spacing w:line="276" w:lineRule="auto"/>
        <w:ind w:left="-567" w:right="9070" w:firstLine="620"/>
        <w:jc w:val="both"/>
        <w:rPr>
          <w:spacing w:val="-6"/>
        </w:rPr>
      </w:pPr>
      <w:r w:rsidRPr="00E317FC">
        <w:rPr>
          <w:spacing w:val="-6"/>
        </w:rPr>
        <w:t>Și</w:t>
      </w:r>
    </w:p>
    <w:p w14:paraId="484ECAE6" w14:textId="77777777" w:rsidR="00C35BBC" w:rsidRPr="00E317FC" w:rsidRDefault="00C35BBC" w:rsidP="00C35BBC">
      <w:pPr>
        <w:pStyle w:val="BodyText"/>
        <w:spacing w:line="276" w:lineRule="auto"/>
        <w:ind w:right="9070" w:firstLine="667"/>
        <w:jc w:val="both"/>
        <w:rPr>
          <w:spacing w:val="-6"/>
        </w:rPr>
      </w:pPr>
    </w:p>
    <w:p w14:paraId="11CAC348" w14:textId="65A6373E" w:rsidR="00C35BBC" w:rsidRPr="00E317FC" w:rsidRDefault="00C35BBC" w:rsidP="00C35BBC">
      <w:pPr>
        <w:pStyle w:val="BodyText"/>
        <w:spacing w:line="276" w:lineRule="auto"/>
        <w:ind w:right="-563" w:firstLine="667"/>
        <w:jc w:val="both"/>
      </w:pPr>
      <w:r w:rsidRPr="00E317FC">
        <w:rPr>
          <w:spacing w:val="-6"/>
        </w:rPr>
        <w:t>........................................................................, cu sediul în ...........................................................</w:t>
      </w:r>
      <w:r w:rsidR="00E317FC" w:rsidRPr="00E317FC">
        <w:rPr>
          <w:spacing w:val="-6"/>
        </w:rPr>
        <w:t>.......</w:t>
      </w:r>
    </w:p>
    <w:p w14:paraId="2AB25FF3" w14:textId="081D5161" w:rsidR="00C35BBC" w:rsidRPr="00E317FC" w:rsidRDefault="00C35BBC" w:rsidP="00C35BBC">
      <w:pPr>
        <w:pStyle w:val="BodyText"/>
        <w:tabs>
          <w:tab w:val="left" w:leader="dot" w:pos="9639"/>
          <w:tab w:val="left" w:pos="10065"/>
          <w:tab w:val="left" w:pos="10206"/>
        </w:tabs>
        <w:spacing w:line="276" w:lineRule="auto"/>
        <w:ind w:left="0"/>
        <w:jc w:val="both"/>
      </w:pPr>
      <w:r w:rsidRPr="00E317FC">
        <w:rPr>
          <w:spacing w:val="-5"/>
        </w:rPr>
        <w:t xml:space="preserve">CUI ........................................, </w:t>
      </w:r>
      <w:r w:rsidRPr="00E317FC">
        <w:t>nr.</w:t>
      </w:r>
      <w:r w:rsidRPr="00E317FC">
        <w:rPr>
          <w:spacing w:val="-1"/>
        </w:rPr>
        <w:t xml:space="preserve"> </w:t>
      </w:r>
      <w:r w:rsidRPr="00E317FC">
        <w:t xml:space="preserve">înregistrare Registrul </w:t>
      </w:r>
      <w:r w:rsidRPr="00E317FC">
        <w:rPr>
          <w:spacing w:val="-2"/>
        </w:rPr>
        <w:t>Comerțului ...................</w:t>
      </w:r>
      <w:r w:rsidR="00E317FC" w:rsidRPr="00E317FC">
        <w:rPr>
          <w:spacing w:val="-2"/>
        </w:rPr>
        <w:t>.....</w:t>
      </w:r>
      <w:r w:rsidRPr="00E317FC">
        <w:rPr>
          <w:spacing w:val="-2"/>
        </w:rPr>
        <w:t>.............................</w:t>
      </w:r>
    </w:p>
    <w:p w14:paraId="1817A8FF" w14:textId="4AD7C042" w:rsidR="00C35BBC" w:rsidRPr="00E317FC" w:rsidRDefault="00C35BBC" w:rsidP="00C35BBC">
      <w:pPr>
        <w:pStyle w:val="BodyText"/>
        <w:tabs>
          <w:tab w:val="left" w:leader="dot" w:pos="8080"/>
          <w:tab w:val="left" w:pos="10065"/>
        </w:tabs>
        <w:spacing w:line="276" w:lineRule="auto"/>
        <w:ind w:left="0"/>
        <w:jc w:val="both"/>
      </w:pPr>
      <w:r w:rsidRPr="00E317FC">
        <w:t>cont</w:t>
      </w:r>
      <w:r w:rsidRPr="00E317FC">
        <w:rPr>
          <w:spacing w:val="2"/>
        </w:rPr>
        <w:t xml:space="preserve"> </w:t>
      </w:r>
      <w:r w:rsidRPr="00E317FC">
        <w:rPr>
          <w:spacing w:val="-4"/>
        </w:rPr>
        <w:t>IBAN</w:t>
      </w:r>
      <w:r w:rsidRPr="00E317FC">
        <w:t xml:space="preserve"> .............................................................,</w:t>
      </w:r>
      <w:r w:rsidRPr="00E317FC">
        <w:rPr>
          <w:spacing w:val="-3"/>
        </w:rPr>
        <w:t xml:space="preserve"> </w:t>
      </w:r>
      <w:r w:rsidRPr="00E317FC">
        <w:t>deschis</w:t>
      </w:r>
      <w:r w:rsidRPr="00E317FC">
        <w:rPr>
          <w:spacing w:val="-2"/>
        </w:rPr>
        <w:t xml:space="preserve"> </w:t>
      </w:r>
      <w:r w:rsidRPr="00E317FC">
        <w:rPr>
          <w:spacing w:val="-5"/>
        </w:rPr>
        <w:t>la ......................................</w:t>
      </w:r>
      <w:r w:rsidR="00E317FC" w:rsidRPr="00E317FC">
        <w:rPr>
          <w:spacing w:val="-5"/>
        </w:rPr>
        <w:t>......</w:t>
      </w:r>
      <w:r w:rsidRPr="00E317FC">
        <w:rPr>
          <w:spacing w:val="-5"/>
        </w:rPr>
        <w:t>.....................</w:t>
      </w:r>
    </w:p>
    <w:p w14:paraId="5EBB0F8F" w14:textId="77777777" w:rsidR="00C35BBC" w:rsidRPr="00E317FC" w:rsidRDefault="00C35BBC" w:rsidP="00E1400B">
      <w:pPr>
        <w:pStyle w:val="BodyText"/>
        <w:tabs>
          <w:tab w:val="left" w:leader="dot" w:pos="8212"/>
        </w:tabs>
        <w:spacing w:before="1" w:line="276" w:lineRule="auto"/>
        <w:ind w:right="-283"/>
        <w:jc w:val="both"/>
      </w:pPr>
      <w:r w:rsidRPr="00E317FC">
        <w:t>reprezentată</w:t>
      </w:r>
      <w:r w:rsidRPr="00E317FC">
        <w:rPr>
          <w:spacing w:val="-2"/>
        </w:rPr>
        <w:t xml:space="preserve"> </w:t>
      </w:r>
      <w:r w:rsidRPr="00E317FC">
        <w:rPr>
          <w:spacing w:val="-4"/>
        </w:rPr>
        <w:t>prin</w:t>
      </w:r>
      <w:r w:rsidRPr="00E317FC">
        <w:t xml:space="preserve"> ..................................................., având funcția de ........................., 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1"/>
        </w:rPr>
        <w:t xml:space="preserve"> </w:t>
      </w:r>
      <w:r w:rsidRPr="00E317FC">
        <w:t>calitate</w:t>
      </w:r>
      <w:r w:rsidRPr="00E317FC">
        <w:rPr>
          <w:spacing w:val="-1"/>
        </w:rPr>
        <w:t xml:space="preserve"> </w:t>
      </w:r>
      <w:r w:rsidRPr="00E317FC">
        <w:rPr>
          <w:spacing w:val="-5"/>
        </w:rPr>
        <w:t xml:space="preserve">de </w:t>
      </w:r>
    </w:p>
    <w:p w14:paraId="3A179DAD" w14:textId="1FADE093" w:rsidR="00C35BBC" w:rsidRPr="00E317FC" w:rsidRDefault="00C35BBC" w:rsidP="00E317FC">
      <w:pPr>
        <w:pStyle w:val="BodyText"/>
        <w:spacing w:line="276" w:lineRule="auto"/>
        <w:jc w:val="both"/>
      </w:pPr>
      <w:r w:rsidRPr="00E317FC">
        <w:rPr>
          <w:spacing w:val="-2"/>
        </w:rPr>
        <w:t>prestator,</w:t>
      </w:r>
      <w:r w:rsidR="00E317FC" w:rsidRPr="00E317FC">
        <w:t xml:space="preserve"> </w:t>
      </w:r>
      <w:r w:rsidRPr="00E317FC">
        <w:t>au</w:t>
      </w:r>
      <w:r w:rsidRPr="00E317FC">
        <w:rPr>
          <w:spacing w:val="-3"/>
        </w:rPr>
        <w:t xml:space="preserve"> </w:t>
      </w:r>
      <w:r w:rsidRPr="00E317FC">
        <w:t>convenit</w:t>
      </w:r>
      <w:r w:rsidRPr="00E317FC">
        <w:rPr>
          <w:spacing w:val="-1"/>
        </w:rPr>
        <w:t xml:space="preserve"> </w:t>
      </w:r>
      <w:r w:rsidRPr="00E317FC">
        <w:t>încheierea</w:t>
      </w:r>
      <w:r w:rsidRPr="00E317FC">
        <w:rPr>
          <w:spacing w:val="-2"/>
        </w:rPr>
        <w:t xml:space="preserve"> </w:t>
      </w:r>
      <w:r w:rsidRPr="00E317FC">
        <w:t>prezentului</w:t>
      </w:r>
      <w:r w:rsidRPr="00E317FC">
        <w:rPr>
          <w:spacing w:val="-1"/>
        </w:rPr>
        <w:t xml:space="preserve"> </w:t>
      </w:r>
      <w:r w:rsidRPr="00E317FC">
        <w:t>contract de</w:t>
      </w:r>
      <w:r w:rsidRPr="00E317FC">
        <w:rPr>
          <w:spacing w:val="-1"/>
        </w:rPr>
        <w:t xml:space="preserve"> </w:t>
      </w:r>
      <w:r w:rsidRPr="00E317FC">
        <w:t>achiziție</w:t>
      </w:r>
      <w:r w:rsidRPr="00E317FC">
        <w:rPr>
          <w:spacing w:val="-2"/>
        </w:rPr>
        <w:t xml:space="preserve"> </w:t>
      </w:r>
      <w:r w:rsidRPr="00E317FC">
        <w:t>publică</w:t>
      </w:r>
      <w:r w:rsidRPr="00E317FC">
        <w:rPr>
          <w:spacing w:val="-2"/>
        </w:rPr>
        <w:t xml:space="preserve"> </w:t>
      </w:r>
      <w:r w:rsidRPr="00E317FC">
        <w:t>de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servicii.</w:t>
      </w:r>
    </w:p>
    <w:p w14:paraId="3708BDDB" w14:textId="77777777" w:rsidR="00C35BBC" w:rsidRPr="00E317FC" w:rsidRDefault="00C35BBC" w:rsidP="00C35BBC">
      <w:pPr>
        <w:pStyle w:val="BodyText"/>
        <w:spacing w:line="276" w:lineRule="auto"/>
        <w:jc w:val="both"/>
      </w:pPr>
    </w:p>
    <w:p w14:paraId="65684363" w14:textId="77777777" w:rsidR="00C35BBC" w:rsidRPr="00E317FC" w:rsidRDefault="00C35BBC" w:rsidP="00C35BBC">
      <w:pPr>
        <w:pStyle w:val="BodyText"/>
        <w:spacing w:line="276" w:lineRule="auto"/>
        <w:jc w:val="both"/>
      </w:pPr>
    </w:p>
    <w:p w14:paraId="6BEE1C15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Obiectul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contractului</w:t>
      </w:r>
    </w:p>
    <w:p w14:paraId="56B22820" w14:textId="4484E323" w:rsidR="00C35BBC" w:rsidRPr="00DD3B58" w:rsidRDefault="00C35BBC" w:rsidP="00DD3B58">
      <w:pPr>
        <w:spacing w:after="0" w:line="276" w:lineRule="auto"/>
        <w:ind w:left="142" w:right="-852"/>
        <w:rPr>
          <w:rFonts w:ascii="Times New Roman" w:hAnsi="Times New Roman" w:cs="Times New Roman"/>
          <w:b/>
          <w:bCs/>
          <w:i/>
          <w:iCs/>
          <w:noProof/>
        </w:rPr>
      </w:pPr>
      <w:r w:rsidRPr="00E317FC">
        <w:rPr>
          <w:rFonts w:ascii="Times New Roman" w:hAnsi="Times New Roman" w:cs="Times New Roman"/>
        </w:rPr>
        <w:t>Prestatorul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se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obligă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presteze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 xml:space="preserve">servicii </w:t>
      </w:r>
      <w:r w:rsidRPr="00E317FC">
        <w:rPr>
          <w:rFonts w:ascii="Times New Roman" w:hAnsi="Times New Roman" w:cs="Times New Roman"/>
          <w:spacing w:val="-3"/>
        </w:rPr>
        <w:t>de organizare eveniment</w:t>
      </w:r>
      <w:r w:rsidRPr="00E317FC">
        <w:rPr>
          <w:rFonts w:ascii="Times New Roman" w:hAnsi="Times New Roman" w:cs="Times New Roman"/>
        </w:rPr>
        <w:t xml:space="preserve"> 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 xml:space="preserve">cadrul </w:t>
      </w:r>
      <w:r w:rsidRPr="00E317FC">
        <w:rPr>
          <w:rFonts w:ascii="Times New Roman" w:hAnsi="Times New Roman" w:cs="Times New Roman"/>
          <w:spacing w:val="-2"/>
        </w:rPr>
        <w:t>evenimentului</w:t>
      </w:r>
      <w:r w:rsidRPr="00E317FC">
        <w:rPr>
          <w:rFonts w:ascii="Times New Roman" w:hAnsi="Times New Roman" w:cs="Times New Roman"/>
        </w:rPr>
        <w:t xml:space="preserve"> </w:t>
      </w:r>
      <w:r w:rsidR="00DD3B58">
        <w:rPr>
          <w:rFonts w:ascii="Times New Roman" w:hAnsi="Times New Roman" w:cs="Times New Roman"/>
          <w:b/>
          <w:bCs/>
          <w:i/>
          <w:iCs/>
          <w:noProof/>
          <w:spacing w:val="1"/>
        </w:rPr>
        <w:t>„</w:t>
      </w:r>
      <w:r w:rsidR="00DD3B58" w:rsidRPr="00C35BBC">
        <w:rPr>
          <w:rFonts w:ascii="Times New Roman" w:hAnsi="Times New Roman" w:cs="Times New Roman"/>
          <w:b/>
          <w:bCs/>
          <w:i/>
          <w:iCs/>
          <w:noProof/>
          <w:spacing w:val="1"/>
        </w:rPr>
        <w:t>CEA1 BORSEC FESTIVAL, 24-26 IULIE 2026</w:t>
      </w:r>
      <w:r w:rsidR="00DD3B58" w:rsidRPr="00C35BBC">
        <w:rPr>
          <w:rFonts w:ascii="Times New Roman" w:hAnsi="Times New Roman" w:cs="Times New Roman"/>
          <w:b/>
          <w:bCs/>
          <w:i/>
          <w:iCs/>
          <w:noProof/>
        </w:rPr>
        <w:t>”</w:t>
      </w:r>
      <w:r w:rsidR="00DD3B58">
        <w:rPr>
          <w:rFonts w:ascii="Times New Roman" w:hAnsi="Times New Roman" w:cs="Times New Roman"/>
          <w:b/>
          <w:bCs/>
          <w:i/>
          <w:iCs/>
          <w:noProof/>
        </w:rPr>
        <w:t>,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conform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caietului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sarcini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și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ofertei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 xml:space="preserve">declarate </w:t>
      </w:r>
      <w:r w:rsidRPr="00E317FC">
        <w:rPr>
          <w:rFonts w:ascii="Times New Roman" w:hAnsi="Times New Roman" w:cs="Times New Roman"/>
          <w:spacing w:val="-2"/>
        </w:rPr>
        <w:t>câștigătoare.</w:t>
      </w:r>
    </w:p>
    <w:p w14:paraId="0BBA28AC" w14:textId="77777777" w:rsidR="00C35BBC" w:rsidRPr="00E317FC" w:rsidRDefault="00C35BBC" w:rsidP="00C35BBC">
      <w:pPr>
        <w:pStyle w:val="BodyText"/>
        <w:spacing w:before="1" w:line="276" w:lineRule="auto"/>
        <w:jc w:val="both"/>
      </w:pPr>
    </w:p>
    <w:p w14:paraId="7FB7082D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left="53" w:right="5816" w:firstLine="360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  <w:b/>
          <w:bCs/>
        </w:rPr>
        <w:t>Documentele</w:t>
      </w:r>
      <w:r w:rsidRPr="00E317FC">
        <w:rPr>
          <w:rFonts w:ascii="Times New Roman" w:hAnsi="Times New Roman" w:cs="Times New Roman"/>
          <w:b/>
          <w:bCs/>
          <w:spacing w:val="-15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contractului</w:t>
      </w:r>
      <w:r w:rsidRPr="00E317FC">
        <w:rPr>
          <w:rFonts w:ascii="Times New Roman" w:hAnsi="Times New Roman" w:cs="Times New Roman"/>
        </w:rPr>
        <w:t xml:space="preserve"> Documentele contractului sunt:</w:t>
      </w:r>
    </w:p>
    <w:p w14:paraId="2BC1A14E" w14:textId="77777777" w:rsidR="00C35BBC" w:rsidRPr="00E317FC" w:rsidRDefault="00C35BBC" w:rsidP="00C35BBC">
      <w:pPr>
        <w:pStyle w:val="ListParagraph"/>
        <w:widowControl w:val="0"/>
        <w:numPr>
          <w:ilvl w:val="0"/>
          <w:numId w:val="1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6765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Caietul de sarcini</w:t>
      </w:r>
    </w:p>
    <w:p w14:paraId="3E560A06" w14:textId="77777777" w:rsidR="00C35BBC" w:rsidRPr="00E317FC" w:rsidRDefault="00C35BBC" w:rsidP="00C35BBC">
      <w:pPr>
        <w:pStyle w:val="ListParagraph"/>
        <w:widowControl w:val="0"/>
        <w:numPr>
          <w:ilvl w:val="0"/>
          <w:numId w:val="1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1847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 xml:space="preserve">Propunerea tehnică și financiară a prestatorului/furnizorului </w:t>
      </w:r>
    </w:p>
    <w:p w14:paraId="05CB561C" w14:textId="77777777" w:rsidR="00C35BBC" w:rsidRPr="00E317FC" w:rsidRDefault="00C35BBC" w:rsidP="00C35BBC">
      <w:pPr>
        <w:pStyle w:val="ListParagraph"/>
        <w:widowControl w:val="0"/>
        <w:numPr>
          <w:ilvl w:val="0"/>
          <w:numId w:val="1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2938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Alte documente convenite de părți.</w:t>
      </w:r>
    </w:p>
    <w:p w14:paraId="64B3200D" w14:textId="77777777" w:rsidR="00C35BBC" w:rsidRPr="00E317FC" w:rsidRDefault="00C35BBC" w:rsidP="00C35BBC">
      <w:pPr>
        <w:pStyle w:val="BodyText"/>
        <w:spacing w:line="276" w:lineRule="auto"/>
        <w:ind w:right="-138"/>
        <w:jc w:val="both"/>
      </w:pPr>
      <w:r w:rsidRPr="00E317FC">
        <w:t>În</w:t>
      </w:r>
      <w:r w:rsidRPr="00E317FC">
        <w:rPr>
          <w:spacing w:val="-2"/>
        </w:rPr>
        <w:t xml:space="preserve"> </w:t>
      </w:r>
      <w:r w:rsidRPr="00E317FC">
        <w:t>caz</w:t>
      </w:r>
      <w:r w:rsidRPr="00E317FC">
        <w:rPr>
          <w:spacing w:val="-5"/>
        </w:rPr>
        <w:t xml:space="preserve"> </w:t>
      </w:r>
      <w:r w:rsidRPr="00E317FC">
        <w:t>de</w:t>
      </w:r>
      <w:r w:rsidRPr="00E317FC">
        <w:rPr>
          <w:spacing w:val="-5"/>
        </w:rPr>
        <w:t xml:space="preserve"> </w:t>
      </w:r>
      <w:r w:rsidRPr="00E317FC">
        <w:t>contradicție</w:t>
      </w:r>
      <w:r w:rsidRPr="00E317FC">
        <w:rPr>
          <w:spacing w:val="-4"/>
        </w:rPr>
        <w:t xml:space="preserve"> </w:t>
      </w:r>
      <w:r w:rsidRPr="00E317FC">
        <w:t>între</w:t>
      </w:r>
      <w:r w:rsidRPr="00E317FC">
        <w:rPr>
          <w:spacing w:val="-5"/>
        </w:rPr>
        <w:t xml:space="preserve"> </w:t>
      </w:r>
      <w:r w:rsidRPr="00E317FC">
        <w:t>documentele</w:t>
      </w:r>
      <w:r w:rsidRPr="00E317FC">
        <w:rPr>
          <w:spacing w:val="-3"/>
        </w:rPr>
        <w:t xml:space="preserve"> </w:t>
      </w:r>
      <w:r w:rsidRPr="00E317FC">
        <w:t>contractului,</w:t>
      </w:r>
      <w:r w:rsidRPr="00E317FC">
        <w:rPr>
          <w:spacing w:val="-4"/>
        </w:rPr>
        <w:t xml:space="preserve"> </w:t>
      </w:r>
      <w:r w:rsidRPr="00E317FC">
        <w:t>prevalează</w:t>
      </w:r>
      <w:r w:rsidRPr="00E317FC">
        <w:rPr>
          <w:spacing w:val="-5"/>
        </w:rPr>
        <w:t xml:space="preserve"> </w:t>
      </w:r>
      <w:r w:rsidRPr="00E317FC">
        <w:t>prevederile</w:t>
      </w:r>
      <w:r w:rsidRPr="00E317FC">
        <w:rPr>
          <w:spacing w:val="-5"/>
        </w:rPr>
        <w:t xml:space="preserve"> </w:t>
      </w:r>
      <w:r w:rsidRPr="00E317FC">
        <w:t>contractului,</w:t>
      </w:r>
      <w:r w:rsidRPr="00E317FC">
        <w:rPr>
          <w:spacing w:val="-4"/>
        </w:rPr>
        <w:t xml:space="preserve"> </w:t>
      </w:r>
      <w:r w:rsidRPr="00E317FC">
        <w:t>urmate</w:t>
      </w:r>
      <w:r w:rsidRPr="00E317FC">
        <w:rPr>
          <w:spacing w:val="-4"/>
        </w:rPr>
        <w:t xml:space="preserve"> </w:t>
      </w:r>
      <w:r w:rsidRPr="00E317FC">
        <w:t>de caietul de sarcini, propunerea tehnică și propunerea financiară.</w:t>
      </w:r>
    </w:p>
    <w:p w14:paraId="46E16F2F" w14:textId="77777777" w:rsidR="00C35BBC" w:rsidRPr="00E317FC" w:rsidRDefault="00C35BBC" w:rsidP="00C35BBC">
      <w:pPr>
        <w:pStyle w:val="BodyText"/>
        <w:spacing w:line="276" w:lineRule="auto"/>
        <w:ind w:left="0" w:right="1118"/>
        <w:jc w:val="both"/>
      </w:pPr>
    </w:p>
    <w:p w14:paraId="51733D75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Prețul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contractului</w:t>
      </w:r>
    </w:p>
    <w:p w14:paraId="4D09941C" w14:textId="77777777" w:rsidR="00C35BBC" w:rsidRPr="00E317FC" w:rsidRDefault="00C35BBC" w:rsidP="00C35BBC">
      <w:pPr>
        <w:pStyle w:val="BodyText"/>
        <w:tabs>
          <w:tab w:val="left" w:leader="dot" w:pos="4350"/>
        </w:tabs>
        <w:spacing w:line="276" w:lineRule="auto"/>
        <w:ind w:right="-421"/>
        <w:jc w:val="both"/>
      </w:pPr>
      <w:r w:rsidRPr="00E317FC">
        <w:t>Prețul</w:t>
      </w:r>
      <w:r w:rsidRPr="00E317FC">
        <w:rPr>
          <w:spacing w:val="-1"/>
        </w:rPr>
        <w:t xml:space="preserve"> </w:t>
      </w:r>
      <w:r w:rsidRPr="00E317FC">
        <w:t>total</w:t>
      </w:r>
      <w:r w:rsidRPr="00E317FC">
        <w:rPr>
          <w:spacing w:val="-1"/>
        </w:rPr>
        <w:t xml:space="preserve"> </w:t>
      </w:r>
      <w:r w:rsidRPr="00E317FC">
        <w:t>al</w:t>
      </w:r>
      <w:r w:rsidRPr="00E317FC">
        <w:rPr>
          <w:spacing w:val="-2"/>
        </w:rPr>
        <w:t xml:space="preserve"> </w:t>
      </w:r>
      <w:r w:rsidRPr="00E317FC">
        <w:t>contractului</w:t>
      </w:r>
      <w:r w:rsidRPr="00E317FC">
        <w:rPr>
          <w:spacing w:val="-1"/>
        </w:rPr>
        <w:t xml:space="preserve"> </w:t>
      </w:r>
      <w:r w:rsidRPr="00E317FC">
        <w:t>este</w:t>
      </w:r>
      <w:r w:rsidRPr="00E317FC">
        <w:rPr>
          <w:spacing w:val="-1"/>
        </w:rPr>
        <w:t xml:space="preserve"> </w:t>
      </w:r>
      <w:r w:rsidRPr="00E317FC">
        <w:rPr>
          <w:spacing w:val="-5"/>
        </w:rPr>
        <w:t>de</w:t>
      </w:r>
      <w:r w:rsidRPr="00E317FC">
        <w:tab/>
        <w:t>lei</w:t>
      </w:r>
      <w:r w:rsidRPr="00E317FC">
        <w:rPr>
          <w:spacing w:val="-3"/>
        </w:rPr>
        <w:t xml:space="preserve"> </w:t>
      </w:r>
      <w:r w:rsidRPr="00E317FC">
        <w:t>fără</w:t>
      </w:r>
      <w:r w:rsidRPr="00E317FC">
        <w:rPr>
          <w:spacing w:val="-1"/>
        </w:rPr>
        <w:t xml:space="preserve"> </w:t>
      </w:r>
      <w:r w:rsidRPr="00E317FC">
        <w:t>TVA, la</w:t>
      </w:r>
      <w:r w:rsidRPr="00E317FC">
        <w:rPr>
          <w:spacing w:val="-1"/>
        </w:rPr>
        <w:t xml:space="preserve"> </w:t>
      </w:r>
      <w:r w:rsidRPr="00E317FC">
        <w:t>care</w:t>
      </w:r>
      <w:r w:rsidRPr="00E317FC">
        <w:rPr>
          <w:spacing w:val="-1"/>
        </w:rPr>
        <w:t xml:space="preserve"> </w:t>
      </w:r>
      <w:r w:rsidRPr="00E317FC">
        <w:t>se</w:t>
      </w:r>
      <w:r w:rsidRPr="00E317FC">
        <w:rPr>
          <w:spacing w:val="-2"/>
        </w:rPr>
        <w:t xml:space="preserve"> </w:t>
      </w:r>
      <w:r w:rsidRPr="00E317FC">
        <w:t>adaugă</w:t>
      </w:r>
      <w:r w:rsidRPr="00E317FC">
        <w:rPr>
          <w:spacing w:val="1"/>
        </w:rPr>
        <w:t xml:space="preserve"> </w:t>
      </w:r>
      <w:r w:rsidRPr="00E317FC">
        <w:t>TVA</w:t>
      </w:r>
      <w:r w:rsidRPr="00E317FC">
        <w:rPr>
          <w:spacing w:val="-1"/>
        </w:rPr>
        <w:t xml:space="preserve"> </w:t>
      </w:r>
      <w:r w:rsidRPr="00E317FC">
        <w:t>în valoare</w:t>
      </w:r>
      <w:r w:rsidRPr="00E317FC">
        <w:rPr>
          <w:spacing w:val="-1"/>
        </w:rPr>
        <w:t xml:space="preserve"> </w:t>
      </w:r>
      <w:r w:rsidRPr="00E317FC">
        <w:rPr>
          <w:spacing w:val="-5"/>
        </w:rPr>
        <w:t>de</w:t>
      </w:r>
    </w:p>
    <w:p w14:paraId="0383D183" w14:textId="77777777" w:rsidR="00C35BBC" w:rsidRPr="00E317FC" w:rsidRDefault="00C35BBC" w:rsidP="00C35BBC">
      <w:pPr>
        <w:pStyle w:val="BodyText"/>
        <w:tabs>
          <w:tab w:val="left" w:leader="dot" w:pos="4478"/>
        </w:tabs>
        <w:spacing w:before="1" w:line="276" w:lineRule="auto"/>
        <w:jc w:val="both"/>
      </w:pPr>
      <w:r w:rsidRPr="00E317FC">
        <w:t>…………</w:t>
      </w:r>
      <w:r w:rsidRPr="00E317FC">
        <w:rPr>
          <w:spacing w:val="-1"/>
        </w:rPr>
        <w:t xml:space="preserve"> </w:t>
      </w:r>
      <w:r w:rsidRPr="00E317FC">
        <w:t>lei,</w:t>
      </w:r>
      <w:r w:rsidRPr="00E317FC">
        <w:rPr>
          <w:spacing w:val="-1"/>
        </w:rPr>
        <w:t xml:space="preserve"> </w:t>
      </w:r>
      <w:r w:rsidRPr="00E317FC">
        <w:t xml:space="preserve">valoarea totală a contractului fiind de </w:t>
      </w:r>
      <w:r w:rsidRPr="00E317FC">
        <w:rPr>
          <w:spacing w:val="-1"/>
        </w:rPr>
        <w:t xml:space="preserve"> </w:t>
      </w:r>
      <w:r w:rsidRPr="00E317FC">
        <w:t xml:space="preserve">........................ lei cu </w:t>
      </w:r>
      <w:r w:rsidRPr="00E317FC">
        <w:rPr>
          <w:spacing w:val="-4"/>
        </w:rPr>
        <w:t>TVA.</w:t>
      </w:r>
    </w:p>
    <w:p w14:paraId="47A25C0B" w14:textId="77777777" w:rsidR="00C35BBC" w:rsidRPr="00E317FC" w:rsidRDefault="00C35BBC" w:rsidP="00C35BBC">
      <w:pPr>
        <w:pStyle w:val="BodyText"/>
        <w:spacing w:line="276" w:lineRule="auto"/>
        <w:ind w:right="-421"/>
        <w:jc w:val="both"/>
      </w:pPr>
      <w:r w:rsidRPr="00E317FC">
        <w:t>Prețul</w:t>
      </w:r>
      <w:r w:rsidRPr="00E317FC">
        <w:rPr>
          <w:spacing w:val="-3"/>
        </w:rPr>
        <w:t xml:space="preserve"> </w:t>
      </w:r>
      <w:r w:rsidRPr="00E317FC">
        <w:t>include</w:t>
      </w:r>
      <w:r w:rsidRPr="00E317FC">
        <w:rPr>
          <w:spacing w:val="-2"/>
        </w:rPr>
        <w:t xml:space="preserve"> </w:t>
      </w:r>
      <w:r w:rsidRPr="00E317FC">
        <w:t>toate</w:t>
      </w:r>
      <w:r w:rsidRPr="00E317FC">
        <w:rPr>
          <w:spacing w:val="-1"/>
        </w:rPr>
        <w:t xml:space="preserve"> </w:t>
      </w:r>
      <w:r w:rsidRPr="00E317FC">
        <w:t>costurile</w:t>
      </w:r>
      <w:r w:rsidRPr="00E317FC">
        <w:rPr>
          <w:spacing w:val="-2"/>
        </w:rPr>
        <w:t xml:space="preserve"> </w:t>
      </w:r>
      <w:r w:rsidRPr="00E317FC">
        <w:t>necesare</w:t>
      </w:r>
      <w:r w:rsidRPr="00E317FC">
        <w:rPr>
          <w:spacing w:val="-2"/>
        </w:rPr>
        <w:t xml:space="preserve"> </w:t>
      </w:r>
      <w:r w:rsidRPr="00E317FC">
        <w:t>prestării</w:t>
      </w:r>
      <w:r w:rsidRPr="00E317FC">
        <w:rPr>
          <w:spacing w:val="-1"/>
        </w:rPr>
        <w:t xml:space="preserve"> </w:t>
      </w:r>
      <w:r w:rsidRPr="00E317FC">
        <w:t>serviciilor, inclusiv,</w:t>
      </w:r>
      <w:r w:rsidRPr="00E317FC">
        <w:rPr>
          <w:spacing w:val="-1"/>
        </w:rPr>
        <w:t xml:space="preserve"> </w:t>
      </w:r>
      <w:r w:rsidRPr="00E317FC">
        <w:t>după</w:t>
      </w:r>
      <w:r w:rsidRPr="00E317FC">
        <w:rPr>
          <w:spacing w:val="-1"/>
        </w:rPr>
        <w:t xml:space="preserve"> </w:t>
      </w:r>
      <w:r w:rsidRPr="00E317FC">
        <w:t>caz,</w:t>
      </w:r>
      <w:r w:rsidRPr="00E317FC">
        <w:rPr>
          <w:spacing w:val="-1"/>
        </w:rPr>
        <w:t xml:space="preserve"> </w:t>
      </w:r>
      <w:r w:rsidRPr="00E317FC">
        <w:t>onorariu</w:t>
      </w:r>
      <w:r w:rsidRPr="00E317FC">
        <w:rPr>
          <w:spacing w:val="1"/>
        </w:rPr>
        <w:t xml:space="preserve"> </w:t>
      </w:r>
      <w:r w:rsidRPr="00E317FC">
        <w:rPr>
          <w:spacing w:val="-2"/>
        </w:rPr>
        <w:t>artistic,</w:t>
      </w:r>
    </w:p>
    <w:p w14:paraId="3AB1E7CA" w14:textId="77777777" w:rsidR="00C35BBC" w:rsidRPr="00E317FC" w:rsidRDefault="00C35BBC" w:rsidP="00C35BBC">
      <w:pPr>
        <w:pStyle w:val="BodyText"/>
        <w:spacing w:line="276" w:lineRule="auto"/>
        <w:ind w:right="-421"/>
        <w:jc w:val="both"/>
      </w:pPr>
      <w:r w:rsidRPr="00E317FC">
        <w:t>transport,</w:t>
      </w:r>
      <w:r w:rsidRPr="00E317FC">
        <w:rPr>
          <w:spacing w:val="-3"/>
        </w:rPr>
        <w:t xml:space="preserve"> </w:t>
      </w:r>
      <w:r w:rsidRPr="00E317FC">
        <w:t>cazare,</w:t>
      </w:r>
      <w:r w:rsidRPr="00E317FC">
        <w:rPr>
          <w:spacing w:val="-3"/>
        </w:rPr>
        <w:t xml:space="preserve"> </w:t>
      </w:r>
      <w:r w:rsidRPr="00E317FC">
        <w:t>masă,</w:t>
      </w:r>
      <w:r w:rsidRPr="00E317FC">
        <w:rPr>
          <w:spacing w:val="-3"/>
        </w:rPr>
        <w:t xml:space="preserve"> </w:t>
      </w:r>
      <w:r w:rsidRPr="00E317FC">
        <w:t>taxe,</w:t>
      </w:r>
      <w:r w:rsidRPr="00E317FC">
        <w:rPr>
          <w:spacing w:val="-3"/>
        </w:rPr>
        <w:t xml:space="preserve"> </w:t>
      </w:r>
      <w:r w:rsidRPr="00E317FC">
        <w:t>comisioane,</w:t>
      </w:r>
      <w:r w:rsidRPr="00E317FC">
        <w:rPr>
          <w:spacing w:val="-1"/>
        </w:rPr>
        <w:t xml:space="preserve"> </w:t>
      </w:r>
      <w:r w:rsidRPr="00E317FC">
        <w:t>costuri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reprezentare</w:t>
      </w:r>
      <w:r w:rsidRPr="00E317FC">
        <w:rPr>
          <w:spacing w:val="-4"/>
        </w:rPr>
        <w:t xml:space="preserve"> </w:t>
      </w:r>
      <w:r w:rsidRPr="00E317FC">
        <w:t>și</w:t>
      </w:r>
      <w:r w:rsidRPr="00E317FC">
        <w:rPr>
          <w:spacing w:val="-3"/>
        </w:rPr>
        <w:t xml:space="preserve"> </w:t>
      </w:r>
      <w:r w:rsidRPr="00E317FC">
        <w:t>orice</w:t>
      </w:r>
      <w:r w:rsidRPr="00E317FC">
        <w:rPr>
          <w:spacing w:val="-4"/>
        </w:rPr>
        <w:t xml:space="preserve"> </w:t>
      </w:r>
      <w:r w:rsidRPr="00E317FC">
        <w:t>alte</w:t>
      </w:r>
      <w:r w:rsidRPr="00E317FC">
        <w:rPr>
          <w:spacing w:val="-4"/>
        </w:rPr>
        <w:t xml:space="preserve"> </w:t>
      </w:r>
      <w:r w:rsidRPr="00E317FC">
        <w:t>cheltuieli</w:t>
      </w:r>
      <w:r w:rsidRPr="00E317FC">
        <w:rPr>
          <w:spacing w:val="-3"/>
        </w:rPr>
        <w:t xml:space="preserve"> </w:t>
      </w:r>
      <w:r w:rsidRPr="00E317FC">
        <w:t>necesare</w:t>
      </w:r>
      <w:r w:rsidRPr="00E317FC">
        <w:rPr>
          <w:spacing w:val="-5"/>
        </w:rPr>
        <w:t xml:space="preserve"> </w:t>
      </w:r>
      <w:r w:rsidRPr="00E317FC">
        <w:t>pentru prestarea serviciilor, cu excepția obligațiilor puse expres în sarcina achizitorului prin contract sau caietul de sarcini.</w:t>
      </w:r>
    </w:p>
    <w:p w14:paraId="56160966" w14:textId="77777777" w:rsidR="00C35BBC" w:rsidRPr="00E317FC" w:rsidRDefault="00C35BBC" w:rsidP="00C35BBC">
      <w:pPr>
        <w:pStyle w:val="BodyText"/>
        <w:spacing w:line="276" w:lineRule="auto"/>
        <w:ind w:right="1173"/>
        <w:jc w:val="both"/>
      </w:pPr>
    </w:p>
    <w:p w14:paraId="26735FCE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Durata</w:t>
      </w:r>
      <w:r w:rsidRPr="00E317FC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contractului</w:t>
      </w:r>
    </w:p>
    <w:p w14:paraId="3926552D" w14:textId="2818CCEF" w:rsidR="00C35BBC" w:rsidRDefault="00C35BBC" w:rsidP="00E967CC">
      <w:pPr>
        <w:pStyle w:val="BodyText"/>
        <w:spacing w:line="276" w:lineRule="auto"/>
        <w:ind w:right="-279"/>
        <w:jc w:val="both"/>
      </w:pPr>
      <w:r w:rsidRPr="00E317FC">
        <w:t>Contractul</w:t>
      </w:r>
      <w:r w:rsidRPr="00E317FC">
        <w:rPr>
          <w:spacing w:val="-3"/>
        </w:rPr>
        <w:t xml:space="preserve"> </w:t>
      </w:r>
      <w:r w:rsidRPr="00E317FC">
        <w:t>intră</w:t>
      </w:r>
      <w:r w:rsidRPr="00E317FC">
        <w:rPr>
          <w:spacing w:val="-4"/>
        </w:rPr>
        <w:t xml:space="preserve"> </w:t>
      </w:r>
      <w:r w:rsidRPr="00E317FC">
        <w:t>în</w:t>
      </w:r>
      <w:r w:rsidRPr="00E317FC">
        <w:rPr>
          <w:spacing w:val="-3"/>
        </w:rPr>
        <w:t xml:space="preserve"> </w:t>
      </w:r>
      <w:r w:rsidRPr="00E317FC">
        <w:t>vigoare</w:t>
      </w:r>
      <w:r w:rsidRPr="00E317FC">
        <w:rPr>
          <w:spacing w:val="-3"/>
        </w:rPr>
        <w:t xml:space="preserve"> </w:t>
      </w:r>
      <w:r w:rsidRPr="00E317FC">
        <w:t>la</w:t>
      </w:r>
      <w:r w:rsidRPr="00E317FC">
        <w:rPr>
          <w:spacing w:val="-3"/>
        </w:rPr>
        <w:t xml:space="preserve"> </w:t>
      </w:r>
      <w:r w:rsidRPr="00E317FC">
        <w:t>data</w:t>
      </w:r>
      <w:r w:rsidRPr="00E317FC">
        <w:rPr>
          <w:spacing w:val="-3"/>
        </w:rPr>
        <w:t xml:space="preserve"> </w:t>
      </w:r>
      <w:r w:rsidRPr="00E317FC">
        <w:t>semnării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către</w:t>
      </w:r>
      <w:r w:rsidRPr="00E317FC">
        <w:rPr>
          <w:spacing w:val="-4"/>
        </w:rPr>
        <w:t xml:space="preserve"> </w:t>
      </w:r>
      <w:r w:rsidRPr="00E317FC">
        <w:t>ambele</w:t>
      </w:r>
      <w:r w:rsidRPr="00E317FC">
        <w:rPr>
          <w:spacing w:val="-3"/>
        </w:rPr>
        <w:t xml:space="preserve"> </w:t>
      </w:r>
      <w:r w:rsidRPr="00E317FC">
        <w:t>părți</w:t>
      </w:r>
      <w:r w:rsidRPr="00E317FC">
        <w:rPr>
          <w:spacing w:val="-3"/>
        </w:rPr>
        <w:t xml:space="preserve"> </w:t>
      </w:r>
      <w:r w:rsidRPr="00E317FC">
        <w:t>și</w:t>
      </w:r>
      <w:r w:rsidRPr="00E317FC">
        <w:rPr>
          <w:spacing w:val="-3"/>
        </w:rPr>
        <w:t xml:space="preserve"> </w:t>
      </w:r>
      <w:r w:rsidRPr="00E317FC">
        <w:t>produce</w:t>
      </w:r>
      <w:r w:rsidRPr="00E317FC">
        <w:rPr>
          <w:spacing w:val="-2"/>
        </w:rPr>
        <w:t xml:space="preserve"> </w:t>
      </w:r>
      <w:r w:rsidRPr="00E317FC">
        <w:t>efecte</w:t>
      </w:r>
      <w:r w:rsidRPr="00E317FC">
        <w:rPr>
          <w:spacing w:val="-3"/>
        </w:rPr>
        <w:t xml:space="preserve"> </w:t>
      </w:r>
      <w:r w:rsidRPr="00E317FC">
        <w:t>până</w:t>
      </w:r>
      <w:r w:rsidRPr="00E317FC">
        <w:rPr>
          <w:spacing w:val="-4"/>
        </w:rPr>
        <w:t xml:space="preserve"> </w:t>
      </w:r>
      <w:r w:rsidRPr="00E317FC">
        <w:t>la</w:t>
      </w:r>
      <w:r w:rsidRPr="00E317FC">
        <w:rPr>
          <w:spacing w:val="-3"/>
        </w:rPr>
        <w:t xml:space="preserve"> </w:t>
      </w:r>
      <w:r w:rsidRPr="00E317FC">
        <w:t>îndeplinirea integrală a obligațiilor asumate de părți.</w:t>
      </w:r>
    </w:p>
    <w:p w14:paraId="2EC49BCE" w14:textId="77777777" w:rsidR="00E967CC" w:rsidRPr="00E317FC" w:rsidRDefault="00E967CC" w:rsidP="00E967CC">
      <w:pPr>
        <w:pStyle w:val="BodyText"/>
        <w:spacing w:line="276" w:lineRule="auto"/>
        <w:ind w:right="-279"/>
        <w:jc w:val="both"/>
      </w:pPr>
    </w:p>
    <w:p w14:paraId="0E9E67CF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lastRenderedPageBreak/>
        <w:t xml:space="preserve">Obligațiile </w:t>
      </w:r>
      <w:r w:rsidRPr="00E317FC">
        <w:rPr>
          <w:rFonts w:ascii="Times New Roman" w:hAnsi="Times New Roman" w:cs="Times New Roman"/>
          <w:b/>
          <w:bCs/>
          <w:spacing w:val="-2"/>
        </w:rPr>
        <w:t>prestatorului</w:t>
      </w:r>
    </w:p>
    <w:p w14:paraId="6E01161C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Prestatorul</w:t>
      </w:r>
      <w:r w:rsidRPr="00E317FC">
        <w:rPr>
          <w:spacing w:val="-1"/>
        </w:rPr>
        <w:t xml:space="preserve"> </w:t>
      </w:r>
      <w:r w:rsidRPr="00E317FC">
        <w:t>are</w:t>
      </w:r>
      <w:r w:rsidRPr="00E317FC">
        <w:rPr>
          <w:spacing w:val="-3"/>
        </w:rPr>
        <w:t xml:space="preserve"> </w:t>
      </w:r>
      <w:r w:rsidRPr="00E317FC">
        <w:t xml:space="preserve">următoarele </w:t>
      </w:r>
      <w:r w:rsidRPr="00E317FC">
        <w:rPr>
          <w:spacing w:val="-2"/>
        </w:rPr>
        <w:t>obligații:</w:t>
      </w:r>
    </w:p>
    <w:p w14:paraId="3ABA2CEE" w14:textId="7504BBAE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1760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7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7"/>
        </w:rPr>
        <w:t xml:space="preserve"> serviciile</w:t>
      </w:r>
      <w:r w:rsidRPr="00E317FC">
        <w:rPr>
          <w:rFonts w:ascii="Times New Roman" w:hAnsi="Times New Roman" w:cs="Times New Roman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atribuit</w:t>
      </w:r>
      <w:r w:rsidR="00D41390">
        <w:rPr>
          <w:rFonts w:ascii="Times New Roman" w:hAnsi="Times New Roman" w:cs="Times New Roman"/>
          <w:spacing w:val="-2"/>
        </w:rPr>
        <w:t>e</w:t>
      </w:r>
      <w:r w:rsidRPr="00E317FC">
        <w:rPr>
          <w:rFonts w:ascii="Times New Roman" w:hAnsi="Times New Roman" w:cs="Times New Roman"/>
          <w:spacing w:val="-2"/>
        </w:rPr>
        <w:t>;</w:t>
      </w:r>
    </w:p>
    <w:p w14:paraId="135A6A93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571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prezența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la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locul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evenimentului,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data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și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ora comunicate de achizitor;</w:t>
      </w:r>
    </w:p>
    <w:p w14:paraId="0EB74127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respecte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programul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evenimentului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și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indicațiile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organizatorice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transmise de</w:t>
      </w:r>
      <w:r w:rsidRPr="00E317FC">
        <w:rPr>
          <w:rFonts w:ascii="Times New Roman" w:hAnsi="Times New Roman" w:cs="Times New Roman"/>
          <w:spacing w:val="-2"/>
        </w:rPr>
        <w:t xml:space="preserve"> achizitor;</w:t>
      </w:r>
    </w:p>
    <w:p w14:paraId="274B2E0A" w14:textId="3C52B759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toate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demersurile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necesare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pentru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realizarea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7"/>
        </w:rPr>
        <w:t>serviciilo</w:t>
      </w:r>
      <w:r w:rsidR="00D41390">
        <w:rPr>
          <w:rFonts w:ascii="Times New Roman" w:hAnsi="Times New Roman" w:cs="Times New Roman"/>
          <w:spacing w:val="-7"/>
        </w:rPr>
        <w:t xml:space="preserve">r </w:t>
      </w:r>
      <w:r w:rsidRPr="00E317FC">
        <w:rPr>
          <w:rFonts w:ascii="Times New Roman" w:hAnsi="Times New Roman" w:cs="Times New Roman"/>
        </w:rPr>
        <w:t xml:space="preserve">în condiții </w:t>
      </w:r>
      <w:r w:rsidRPr="00E317FC">
        <w:rPr>
          <w:rFonts w:ascii="Times New Roman" w:hAnsi="Times New Roman" w:cs="Times New Roman"/>
          <w:spacing w:val="-2"/>
        </w:rPr>
        <w:t>corespunzătoare;</w:t>
      </w:r>
    </w:p>
    <w:p w14:paraId="0A320A4E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2200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comunice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achizitorului,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timp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util,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orice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împrejurare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care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poate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afecta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 xml:space="preserve">executarea </w:t>
      </w:r>
      <w:r w:rsidRPr="00E317FC">
        <w:rPr>
          <w:rFonts w:ascii="Times New Roman" w:hAnsi="Times New Roman" w:cs="Times New Roman"/>
          <w:spacing w:val="-2"/>
        </w:rPr>
        <w:t>contractului;</w:t>
      </w:r>
    </w:p>
    <w:p w14:paraId="3CC20F8E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before="1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transmită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necesarul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tehnic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specific,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 xml:space="preserve">dacă acesta </w:t>
      </w:r>
      <w:r w:rsidRPr="00E317FC">
        <w:rPr>
          <w:rFonts w:ascii="Times New Roman" w:hAnsi="Times New Roman" w:cs="Times New Roman"/>
          <w:spacing w:val="-2"/>
        </w:rPr>
        <w:t>există;</w:t>
      </w:r>
    </w:p>
    <w:p w14:paraId="7BDB7D6B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1307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respectarea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obligațiilor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legale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incidente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raport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cu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personalul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 xml:space="preserve">propriu/colaboratorii </w:t>
      </w:r>
      <w:r w:rsidRPr="00E317FC">
        <w:rPr>
          <w:rFonts w:ascii="Times New Roman" w:hAnsi="Times New Roman" w:cs="Times New Roman"/>
          <w:spacing w:val="-2"/>
        </w:rPr>
        <w:t>implicați;</w:t>
      </w:r>
    </w:p>
    <w:p w14:paraId="2E6772F9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nu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cesioneze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contractul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sau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obligațiile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asumate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fără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acordul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scris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 xml:space="preserve">al </w:t>
      </w:r>
      <w:r w:rsidRPr="00E317FC">
        <w:rPr>
          <w:rFonts w:ascii="Times New Roman" w:hAnsi="Times New Roman" w:cs="Times New Roman"/>
          <w:spacing w:val="-2"/>
        </w:rPr>
        <w:t>achizitorului;</w:t>
      </w:r>
    </w:p>
    <w:p w14:paraId="51B29319" w14:textId="7644B3CA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2508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emită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factura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numai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după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prestarea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serviciilor</w:t>
      </w:r>
      <w:r w:rsidR="00D41390">
        <w:rPr>
          <w:rFonts w:ascii="Times New Roman" w:hAnsi="Times New Roman" w:cs="Times New Roman"/>
        </w:rPr>
        <w:t>.</w:t>
      </w:r>
      <w:r w:rsidRPr="00E317FC">
        <w:rPr>
          <w:rFonts w:ascii="Times New Roman" w:hAnsi="Times New Roman" w:cs="Times New Roman"/>
          <w:spacing w:val="-3"/>
        </w:rPr>
        <w:t xml:space="preserve"> </w:t>
      </w:r>
    </w:p>
    <w:p w14:paraId="4AC1FB5A" w14:textId="77777777" w:rsidR="00C35BBC" w:rsidRPr="00E317FC" w:rsidRDefault="00C35BBC" w:rsidP="00C35BBC">
      <w:pPr>
        <w:tabs>
          <w:tab w:val="left" w:pos="773"/>
        </w:tabs>
        <w:spacing w:line="276" w:lineRule="auto"/>
        <w:ind w:right="2508"/>
        <w:jc w:val="both"/>
        <w:rPr>
          <w:rFonts w:ascii="Times New Roman" w:hAnsi="Times New Roman" w:cs="Times New Roman"/>
        </w:rPr>
      </w:pPr>
    </w:p>
    <w:p w14:paraId="0ED47A4C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 xml:space="preserve">Obligațiile </w:t>
      </w:r>
      <w:r w:rsidRPr="00E317FC">
        <w:rPr>
          <w:rFonts w:ascii="Times New Roman" w:hAnsi="Times New Roman" w:cs="Times New Roman"/>
          <w:b/>
          <w:bCs/>
          <w:spacing w:val="-2"/>
        </w:rPr>
        <w:t>achizitorului</w:t>
      </w:r>
    </w:p>
    <w:p w14:paraId="08647DD8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Achizitorul</w:t>
      </w:r>
      <w:r w:rsidRPr="00E317FC">
        <w:rPr>
          <w:spacing w:val="-1"/>
        </w:rPr>
        <w:t xml:space="preserve"> </w:t>
      </w:r>
      <w:r w:rsidRPr="00E317FC">
        <w:t>are</w:t>
      </w:r>
      <w:r w:rsidRPr="00E317FC">
        <w:rPr>
          <w:spacing w:val="-2"/>
        </w:rPr>
        <w:t xml:space="preserve"> </w:t>
      </w:r>
      <w:r w:rsidRPr="00E317FC">
        <w:t>următoarele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obligații:</w:t>
      </w:r>
    </w:p>
    <w:p w14:paraId="35DAE0DD" w14:textId="0A24D2F7" w:rsidR="00C35BBC" w:rsidRPr="00D41390" w:rsidRDefault="00C35BBC" w:rsidP="00D41390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pună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la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dispoziția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prestatorului informațiile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necesare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privind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organizarea</w:t>
      </w:r>
      <w:r w:rsidRPr="00E317FC">
        <w:rPr>
          <w:rFonts w:ascii="Times New Roman" w:hAnsi="Times New Roman" w:cs="Times New Roman"/>
          <w:spacing w:val="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evenimentului;</w:t>
      </w:r>
    </w:p>
    <w:p w14:paraId="28F14133" w14:textId="649D6F3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before="1" w:after="0" w:line="276" w:lineRule="auto"/>
        <w:ind w:right="288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accesul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prestatorului la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spațiul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desfășurare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 xml:space="preserve">a </w:t>
      </w:r>
      <w:r w:rsidRPr="00E317FC">
        <w:rPr>
          <w:rFonts w:ascii="Times New Roman" w:hAnsi="Times New Roman" w:cs="Times New Roman"/>
          <w:spacing w:val="-2"/>
        </w:rPr>
        <w:t>evenimentului;</w:t>
      </w:r>
    </w:p>
    <w:p w14:paraId="4A5EFCDF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achite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prețul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contractului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condițiile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prezentului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contract.</w:t>
      </w:r>
    </w:p>
    <w:p w14:paraId="3917CB75" w14:textId="77777777" w:rsidR="00C35BBC" w:rsidRPr="00E317FC" w:rsidRDefault="00C35BBC" w:rsidP="00C35BBC">
      <w:pPr>
        <w:tabs>
          <w:tab w:val="left" w:pos="7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0E5162D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  <w:spacing w:val="-2"/>
        </w:rPr>
        <w:t>Plata</w:t>
      </w:r>
    </w:p>
    <w:p w14:paraId="4F90B1E9" w14:textId="6F964466" w:rsidR="00C35BBC" w:rsidRPr="00E317FC" w:rsidRDefault="00C35BBC" w:rsidP="00C35BBC">
      <w:pPr>
        <w:pStyle w:val="BodyText"/>
        <w:spacing w:line="276" w:lineRule="auto"/>
        <w:ind w:right="-563"/>
        <w:jc w:val="both"/>
      </w:pPr>
      <w:r w:rsidRPr="00E317FC">
        <w:t>Plata</w:t>
      </w:r>
      <w:r w:rsidRPr="00E317FC">
        <w:rPr>
          <w:spacing w:val="-3"/>
        </w:rPr>
        <w:t xml:space="preserve"> </w:t>
      </w:r>
      <w:r w:rsidRPr="00E317FC">
        <w:t>se</w:t>
      </w:r>
      <w:r w:rsidRPr="00E317FC">
        <w:rPr>
          <w:spacing w:val="-3"/>
        </w:rPr>
        <w:t xml:space="preserve"> </w:t>
      </w:r>
      <w:r w:rsidRPr="00E317FC">
        <w:t>va</w:t>
      </w:r>
      <w:r w:rsidRPr="00E317FC">
        <w:rPr>
          <w:spacing w:val="-3"/>
        </w:rPr>
        <w:t xml:space="preserve"> </w:t>
      </w:r>
      <w:r w:rsidRPr="00E317FC">
        <w:t>efectua</w:t>
      </w:r>
      <w:r w:rsidRPr="00E317FC">
        <w:rPr>
          <w:spacing w:val="-2"/>
        </w:rPr>
        <w:t xml:space="preserve"> </w:t>
      </w:r>
      <w:r w:rsidRPr="00E317FC">
        <w:t>în</w:t>
      </w:r>
      <w:r w:rsidRPr="00E317FC">
        <w:rPr>
          <w:spacing w:val="-2"/>
        </w:rPr>
        <w:t xml:space="preserve"> </w:t>
      </w:r>
      <w:r w:rsidRPr="00E317FC">
        <w:t>baza</w:t>
      </w:r>
      <w:r w:rsidRPr="00E317FC">
        <w:rPr>
          <w:spacing w:val="-3"/>
        </w:rPr>
        <w:t xml:space="preserve"> </w:t>
      </w:r>
      <w:r w:rsidRPr="00E317FC">
        <w:t>facturii</w:t>
      </w:r>
      <w:r w:rsidRPr="00E317FC">
        <w:rPr>
          <w:spacing w:val="-2"/>
        </w:rPr>
        <w:t xml:space="preserve"> </w:t>
      </w:r>
      <w:r w:rsidRPr="00E317FC">
        <w:t>emise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prestator,</w:t>
      </w:r>
      <w:r w:rsidRPr="00E317FC">
        <w:rPr>
          <w:spacing w:val="-2"/>
        </w:rPr>
        <w:t xml:space="preserve"> </w:t>
      </w:r>
      <w:r w:rsidRPr="00E317FC">
        <w:t>după</w:t>
      </w:r>
      <w:r w:rsidRPr="00E317FC">
        <w:rPr>
          <w:spacing w:val="-4"/>
        </w:rPr>
        <w:t xml:space="preserve"> </w:t>
      </w:r>
      <w:r w:rsidRPr="00E317FC">
        <w:t>prestarea</w:t>
      </w:r>
      <w:r w:rsidRPr="00E317FC">
        <w:rPr>
          <w:spacing w:val="-3"/>
        </w:rPr>
        <w:t xml:space="preserve"> </w:t>
      </w:r>
      <w:r w:rsidRPr="00E317FC">
        <w:t>serviciilor</w:t>
      </w:r>
      <w:r w:rsidR="00D41390">
        <w:t>.</w:t>
      </w:r>
    </w:p>
    <w:p w14:paraId="7D061141" w14:textId="77777777" w:rsidR="00C35BBC" w:rsidRPr="00E317FC" w:rsidRDefault="00C35BBC" w:rsidP="00C35BBC">
      <w:pPr>
        <w:pStyle w:val="BodyText"/>
        <w:tabs>
          <w:tab w:val="left" w:leader="dot" w:pos="3597"/>
        </w:tabs>
        <w:spacing w:line="276" w:lineRule="auto"/>
        <w:jc w:val="both"/>
        <w:rPr>
          <w:spacing w:val="-2"/>
        </w:rPr>
      </w:pPr>
      <w:r w:rsidRPr="00E317FC">
        <w:t>Termenul</w:t>
      </w:r>
      <w:r w:rsidRPr="00E317FC">
        <w:rPr>
          <w:spacing w:val="-2"/>
        </w:rPr>
        <w:t xml:space="preserve"> </w:t>
      </w:r>
      <w:r w:rsidRPr="00E317FC">
        <w:t>de</w:t>
      </w:r>
      <w:r w:rsidRPr="00E317FC">
        <w:rPr>
          <w:spacing w:val="-1"/>
        </w:rPr>
        <w:t xml:space="preserve"> </w:t>
      </w:r>
      <w:r w:rsidRPr="00E317FC">
        <w:t>plată</w:t>
      </w:r>
      <w:r w:rsidRPr="00E317FC">
        <w:rPr>
          <w:spacing w:val="-1"/>
        </w:rPr>
        <w:t xml:space="preserve"> </w:t>
      </w:r>
      <w:r w:rsidRPr="00E317FC">
        <w:t>este de 30 zile</w:t>
      </w:r>
      <w:r w:rsidRPr="00E317FC">
        <w:rPr>
          <w:spacing w:val="-4"/>
        </w:rPr>
        <w:t xml:space="preserve"> </w:t>
      </w:r>
      <w:r w:rsidRPr="00E317FC">
        <w:t>de</w:t>
      </w:r>
      <w:r w:rsidRPr="00E317FC">
        <w:rPr>
          <w:spacing w:val="-1"/>
        </w:rPr>
        <w:t xml:space="preserve"> </w:t>
      </w:r>
      <w:r w:rsidRPr="00E317FC">
        <w:t>la data</w:t>
      </w:r>
      <w:r w:rsidRPr="00E317FC">
        <w:rPr>
          <w:spacing w:val="-2"/>
        </w:rPr>
        <w:t xml:space="preserve"> </w:t>
      </w:r>
      <w:r w:rsidRPr="00E317FC">
        <w:t>înregistrării facturii la</w:t>
      </w:r>
      <w:r w:rsidRPr="00E317FC">
        <w:rPr>
          <w:spacing w:val="-2"/>
        </w:rPr>
        <w:t xml:space="preserve"> </w:t>
      </w:r>
      <w:r w:rsidRPr="00E317FC">
        <w:t>sediul achizitorului.</w:t>
      </w:r>
    </w:p>
    <w:p w14:paraId="6CD0F41B" w14:textId="77777777" w:rsidR="00C35BBC" w:rsidRPr="00E317FC" w:rsidRDefault="00C35BBC" w:rsidP="00C35BBC">
      <w:pPr>
        <w:pStyle w:val="BodyText"/>
        <w:spacing w:line="276" w:lineRule="auto"/>
        <w:ind w:left="0"/>
        <w:jc w:val="both"/>
      </w:pPr>
    </w:p>
    <w:p w14:paraId="273195A3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  <w:spacing w:val="-2"/>
        </w:rPr>
        <w:t>Penalități</w:t>
      </w:r>
    </w:p>
    <w:p w14:paraId="3446625C" w14:textId="77777777" w:rsidR="00C35BBC" w:rsidRPr="00E317FC" w:rsidRDefault="00C35BBC" w:rsidP="00C35BBC">
      <w:pPr>
        <w:pStyle w:val="BodyText"/>
        <w:spacing w:before="1" w:line="276" w:lineRule="auto"/>
        <w:ind w:right="-138"/>
        <w:jc w:val="both"/>
      </w:pPr>
      <w:r w:rsidRPr="00E317FC">
        <w:t>În</w:t>
      </w:r>
      <w:r w:rsidRPr="00E317FC">
        <w:rPr>
          <w:spacing w:val="-2"/>
        </w:rPr>
        <w:t xml:space="preserve"> </w:t>
      </w:r>
      <w:r w:rsidRPr="00E317FC">
        <w:t>cazul</w:t>
      </w:r>
      <w:r w:rsidRPr="00E317FC">
        <w:rPr>
          <w:spacing w:val="-4"/>
        </w:rPr>
        <w:t xml:space="preserve"> </w:t>
      </w:r>
      <w:r w:rsidRPr="00E317FC">
        <w:t>neîndeplinirii</w:t>
      </w:r>
      <w:r w:rsidRPr="00E317FC">
        <w:rPr>
          <w:spacing w:val="-4"/>
        </w:rPr>
        <w:t xml:space="preserve"> </w:t>
      </w:r>
      <w:r w:rsidRPr="00E317FC">
        <w:t>culpabile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5"/>
        </w:rPr>
        <w:t xml:space="preserve"> </w:t>
      </w:r>
      <w:r w:rsidRPr="00E317FC">
        <w:t>obligațiilor</w:t>
      </w:r>
      <w:r w:rsidRPr="00E317FC">
        <w:rPr>
          <w:spacing w:val="-4"/>
        </w:rPr>
        <w:t xml:space="preserve"> </w:t>
      </w:r>
      <w:r w:rsidRPr="00E317FC">
        <w:t>asumate</w:t>
      </w:r>
      <w:r w:rsidRPr="00E317FC">
        <w:rPr>
          <w:spacing w:val="-4"/>
        </w:rPr>
        <w:t xml:space="preserve"> </w:t>
      </w:r>
      <w:r w:rsidRPr="00E317FC">
        <w:t>prin</w:t>
      </w:r>
      <w:r w:rsidRPr="00E317FC">
        <w:rPr>
          <w:spacing w:val="-4"/>
        </w:rPr>
        <w:t xml:space="preserve"> </w:t>
      </w:r>
      <w:r w:rsidRPr="00E317FC">
        <w:t>contract,</w:t>
      </w:r>
      <w:r w:rsidRPr="00E317FC">
        <w:rPr>
          <w:spacing w:val="-4"/>
        </w:rPr>
        <w:t xml:space="preserve"> </w:t>
      </w:r>
      <w:r w:rsidRPr="00E317FC">
        <w:t>partea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4"/>
        </w:rPr>
        <w:t xml:space="preserve"> </w:t>
      </w:r>
      <w:r w:rsidRPr="00E317FC">
        <w:t>culpă</w:t>
      </w:r>
      <w:r w:rsidRPr="00E317FC">
        <w:rPr>
          <w:spacing w:val="-4"/>
        </w:rPr>
        <w:t xml:space="preserve"> </w:t>
      </w:r>
      <w:r w:rsidRPr="00E317FC">
        <w:t>datorează</w:t>
      </w:r>
      <w:r w:rsidRPr="00E317FC">
        <w:rPr>
          <w:spacing w:val="-3"/>
        </w:rPr>
        <w:t xml:space="preserve"> </w:t>
      </w:r>
      <w:r w:rsidRPr="00E317FC">
        <w:t>celeilalte părți despăgubiri pentru prejudiciul cauzat.</w:t>
      </w:r>
    </w:p>
    <w:p w14:paraId="0B383C97" w14:textId="3995CC1D" w:rsidR="00C35BBC" w:rsidRPr="00E317FC" w:rsidRDefault="00C35BBC" w:rsidP="00C35BBC">
      <w:pPr>
        <w:pStyle w:val="BodyText"/>
        <w:spacing w:line="276" w:lineRule="auto"/>
        <w:ind w:right="-421"/>
        <w:jc w:val="both"/>
      </w:pPr>
      <w:r w:rsidRPr="00E317FC">
        <w:t>În</w:t>
      </w:r>
      <w:r w:rsidRPr="00E317FC">
        <w:rPr>
          <w:spacing w:val="-1"/>
        </w:rPr>
        <w:t xml:space="preserve"> </w:t>
      </w:r>
      <w:r w:rsidRPr="00E317FC">
        <w:t>cazul</w:t>
      </w:r>
      <w:r w:rsidRPr="00E317FC">
        <w:rPr>
          <w:spacing w:val="-2"/>
        </w:rPr>
        <w:t xml:space="preserve"> </w:t>
      </w:r>
      <w:r w:rsidRPr="00E317FC">
        <w:t>neprezentării</w:t>
      </w:r>
      <w:r w:rsidRPr="00E317FC">
        <w:rPr>
          <w:spacing w:val="-2"/>
        </w:rPr>
        <w:t xml:space="preserve"> prestatorulu</w:t>
      </w:r>
      <w:r w:rsidR="00D41390">
        <w:rPr>
          <w:spacing w:val="-2"/>
        </w:rPr>
        <w:t>i</w:t>
      </w:r>
      <w:r w:rsidRPr="00E317FC">
        <w:rPr>
          <w:spacing w:val="-2"/>
        </w:rPr>
        <w:t xml:space="preserve"> </w:t>
      </w:r>
      <w:r w:rsidRPr="00E317FC">
        <w:t>nominalizat</w:t>
      </w:r>
      <w:r w:rsidRPr="00E317FC">
        <w:rPr>
          <w:spacing w:val="-2"/>
        </w:rPr>
        <w:t xml:space="preserve"> </w:t>
      </w:r>
      <w:r w:rsidRPr="00E317FC">
        <w:t>la</w:t>
      </w:r>
      <w:r w:rsidRPr="00E317FC">
        <w:rPr>
          <w:spacing w:val="-3"/>
        </w:rPr>
        <w:t xml:space="preserve"> </w:t>
      </w:r>
      <w:r w:rsidRPr="00E317FC">
        <w:t>data</w:t>
      </w:r>
      <w:r w:rsidRPr="00E317FC">
        <w:rPr>
          <w:spacing w:val="-2"/>
        </w:rPr>
        <w:t xml:space="preserve"> </w:t>
      </w:r>
      <w:r w:rsidRPr="00E317FC">
        <w:t>stabilită,</w:t>
      </w:r>
      <w:r w:rsidRPr="00E317FC">
        <w:rPr>
          <w:spacing w:val="-2"/>
        </w:rPr>
        <w:t xml:space="preserve"> </w:t>
      </w:r>
      <w:r w:rsidRPr="00E317FC">
        <w:t>din</w:t>
      </w:r>
      <w:r w:rsidRPr="00E317FC">
        <w:rPr>
          <w:spacing w:val="-2"/>
        </w:rPr>
        <w:t xml:space="preserve"> culpa</w:t>
      </w:r>
      <w:r w:rsidRPr="00E317FC">
        <w:t xml:space="preserve"> prestatorului,</w:t>
      </w:r>
    </w:p>
    <w:p w14:paraId="0779262E" w14:textId="4C063552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achizitorul</w:t>
      </w:r>
      <w:r w:rsidRPr="00E317FC">
        <w:rPr>
          <w:spacing w:val="-1"/>
        </w:rPr>
        <w:t xml:space="preserve"> </w:t>
      </w:r>
      <w:r w:rsidRPr="00E317FC">
        <w:t>are</w:t>
      </w:r>
      <w:r w:rsidRPr="00E317FC">
        <w:rPr>
          <w:spacing w:val="-5"/>
        </w:rPr>
        <w:t xml:space="preserve"> </w:t>
      </w:r>
      <w:r w:rsidRPr="00E317FC">
        <w:t>dreptul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4"/>
        </w:rPr>
        <w:t xml:space="preserve"> </w:t>
      </w:r>
      <w:r w:rsidRPr="00E317FC">
        <w:t>rezilia</w:t>
      </w:r>
      <w:r w:rsidRPr="00E317FC">
        <w:rPr>
          <w:spacing w:val="-3"/>
        </w:rPr>
        <w:t xml:space="preserve"> </w:t>
      </w:r>
      <w:r w:rsidRPr="00E317FC">
        <w:t>contractul</w:t>
      </w:r>
      <w:r w:rsidRPr="00E317FC">
        <w:rPr>
          <w:spacing w:val="-3"/>
        </w:rPr>
        <w:t xml:space="preserve"> </w:t>
      </w:r>
      <w:r w:rsidRPr="00E317FC">
        <w:t>și</w:t>
      </w:r>
      <w:r w:rsidRPr="00E317FC">
        <w:rPr>
          <w:spacing w:val="-2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4"/>
        </w:rPr>
        <w:t xml:space="preserve"> </w:t>
      </w:r>
      <w:r w:rsidRPr="00E317FC">
        <w:t>solicita</w:t>
      </w:r>
      <w:r w:rsidRPr="00E317FC">
        <w:rPr>
          <w:spacing w:val="-3"/>
        </w:rPr>
        <w:t xml:space="preserve"> </w:t>
      </w:r>
      <w:r w:rsidRPr="00E317FC">
        <w:t>restituirea sumelor achitate, dacă este cazul, precum și daune-interese pentru prejudiciul dovedit.</w:t>
      </w:r>
    </w:p>
    <w:p w14:paraId="4DBA6476" w14:textId="77777777" w:rsidR="00C35BBC" w:rsidRPr="00E317FC" w:rsidRDefault="00C35BBC" w:rsidP="00C35BBC">
      <w:pPr>
        <w:pStyle w:val="BodyText"/>
        <w:spacing w:line="276" w:lineRule="auto"/>
        <w:ind w:right="-279"/>
        <w:jc w:val="both"/>
      </w:pPr>
      <w:r w:rsidRPr="00E317FC">
        <w:t>În</w:t>
      </w:r>
      <w:r w:rsidRPr="00E317FC">
        <w:rPr>
          <w:spacing w:val="-2"/>
        </w:rPr>
        <w:t xml:space="preserve"> </w:t>
      </w:r>
      <w:r w:rsidRPr="00E317FC">
        <w:t>cazul</w:t>
      </w:r>
      <w:r w:rsidRPr="00E317FC">
        <w:rPr>
          <w:spacing w:val="-4"/>
        </w:rPr>
        <w:t xml:space="preserve"> </w:t>
      </w:r>
      <w:r w:rsidRPr="00E317FC">
        <w:t>întârzierii</w:t>
      </w:r>
      <w:r w:rsidRPr="00E317FC">
        <w:rPr>
          <w:spacing w:val="-4"/>
        </w:rPr>
        <w:t xml:space="preserve"> </w:t>
      </w:r>
      <w:r w:rsidRPr="00E317FC">
        <w:t>la</w:t>
      </w:r>
      <w:r w:rsidRPr="00E317FC">
        <w:rPr>
          <w:spacing w:val="-4"/>
        </w:rPr>
        <w:t xml:space="preserve"> </w:t>
      </w:r>
      <w:r w:rsidRPr="00E317FC">
        <w:t>plată,</w:t>
      </w:r>
      <w:r w:rsidRPr="00E317FC">
        <w:rPr>
          <w:spacing w:val="-4"/>
        </w:rPr>
        <w:t xml:space="preserve"> </w:t>
      </w:r>
      <w:r w:rsidRPr="00E317FC">
        <w:t>achizitorul</w:t>
      </w:r>
      <w:r w:rsidRPr="00E317FC">
        <w:rPr>
          <w:spacing w:val="-4"/>
        </w:rPr>
        <w:t xml:space="preserve"> </w:t>
      </w:r>
      <w:r w:rsidRPr="00E317FC">
        <w:t>datorează</w:t>
      </w:r>
      <w:r w:rsidRPr="00E317FC">
        <w:rPr>
          <w:spacing w:val="-5"/>
        </w:rPr>
        <w:t xml:space="preserve"> </w:t>
      </w:r>
      <w:r w:rsidRPr="00E317FC">
        <w:t>penalități</w:t>
      </w:r>
      <w:r w:rsidRPr="00E317FC">
        <w:rPr>
          <w:spacing w:val="-4"/>
        </w:rPr>
        <w:t xml:space="preserve"> </w:t>
      </w:r>
      <w:r w:rsidRPr="00E317FC">
        <w:t>conform</w:t>
      </w:r>
      <w:r w:rsidRPr="00E317FC">
        <w:rPr>
          <w:spacing w:val="-4"/>
        </w:rPr>
        <w:t xml:space="preserve"> </w:t>
      </w:r>
      <w:r w:rsidRPr="00E317FC">
        <w:t>legislației</w:t>
      </w:r>
      <w:r w:rsidRPr="00E317FC">
        <w:rPr>
          <w:spacing w:val="-4"/>
        </w:rPr>
        <w:t xml:space="preserve"> </w:t>
      </w:r>
      <w:r w:rsidRPr="00E317FC">
        <w:t>aplicabile</w:t>
      </w:r>
      <w:r w:rsidRPr="00E317FC">
        <w:rPr>
          <w:spacing w:val="-5"/>
        </w:rPr>
        <w:t xml:space="preserve"> </w:t>
      </w:r>
      <w:r w:rsidRPr="00E317FC">
        <w:t>instituțiilor publice și clauzelor contractuale asumate.</w:t>
      </w:r>
    </w:p>
    <w:p w14:paraId="02ACF417" w14:textId="77777777" w:rsidR="00C35BBC" w:rsidRPr="00E317FC" w:rsidRDefault="00C35BBC" w:rsidP="00C35BBC">
      <w:pPr>
        <w:pStyle w:val="BodyText"/>
        <w:spacing w:line="276" w:lineRule="auto"/>
        <w:ind w:right="1118"/>
        <w:jc w:val="both"/>
      </w:pPr>
    </w:p>
    <w:p w14:paraId="401CB514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Forța</w:t>
      </w:r>
      <w:r w:rsidRPr="00E317FC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majoră</w:t>
      </w:r>
    </w:p>
    <w:p w14:paraId="285B85E1" w14:textId="77777777" w:rsidR="00C35BBC" w:rsidRPr="00E317FC" w:rsidRDefault="00C35BBC" w:rsidP="00C35BBC">
      <w:pPr>
        <w:pStyle w:val="BodyText"/>
        <w:spacing w:line="276" w:lineRule="auto"/>
        <w:ind w:right="-563"/>
        <w:jc w:val="both"/>
      </w:pPr>
      <w:r w:rsidRPr="00E317FC">
        <w:t>Forța</w:t>
      </w:r>
      <w:r w:rsidRPr="00E317FC">
        <w:rPr>
          <w:spacing w:val="-6"/>
        </w:rPr>
        <w:t xml:space="preserve"> </w:t>
      </w:r>
      <w:r w:rsidRPr="00E317FC">
        <w:t>majoră</w:t>
      </w:r>
      <w:r w:rsidRPr="00E317FC">
        <w:rPr>
          <w:spacing w:val="-5"/>
        </w:rPr>
        <w:t xml:space="preserve"> </w:t>
      </w:r>
      <w:r w:rsidRPr="00E317FC">
        <w:t>exonerează</w:t>
      </w:r>
      <w:r w:rsidRPr="00E317FC">
        <w:rPr>
          <w:spacing w:val="-3"/>
        </w:rPr>
        <w:t xml:space="preserve"> </w:t>
      </w:r>
      <w:r w:rsidRPr="00E317FC">
        <w:t>părțile</w:t>
      </w:r>
      <w:r w:rsidRPr="00E317FC">
        <w:rPr>
          <w:spacing w:val="-4"/>
        </w:rPr>
        <w:t xml:space="preserve"> </w:t>
      </w:r>
      <w:r w:rsidRPr="00E317FC">
        <w:t>de</w:t>
      </w:r>
      <w:r w:rsidRPr="00E317FC">
        <w:rPr>
          <w:spacing w:val="-6"/>
        </w:rPr>
        <w:t xml:space="preserve"> </w:t>
      </w:r>
      <w:r w:rsidRPr="00E317FC">
        <w:t>răspundere</w:t>
      </w:r>
      <w:r w:rsidRPr="00E317FC">
        <w:rPr>
          <w:spacing w:val="-5"/>
        </w:rPr>
        <w:t xml:space="preserve"> </w:t>
      </w:r>
      <w:r w:rsidRPr="00E317FC">
        <w:t>pentru</w:t>
      </w:r>
      <w:r w:rsidRPr="00E317FC">
        <w:rPr>
          <w:spacing w:val="-4"/>
        </w:rPr>
        <w:t xml:space="preserve"> </w:t>
      </w:r>
      <w:r w:rsidRPr="00E317FC">
        <w:t>neexecutarea</w:t>
      </w:r>
      <w:r w:rsidRPr="00E317FC">
        <w:rPr>
          <w:spacing w:val="-5"/>
        </w:rPr>
        <w:t xml:space="preserve"> </w:t>
      </w:r>
      <w:r w:rsidRPr="00E317FC">
        <w:t>obligațiilor</w:t>
      </w:r>
      <w:r w:rsidRPr="00E317FC">
        <w:rPr>
          <w:spacing w:val="-4"/>
        </w:rPr>
        <w:t xml:space="preserve"> </w:t>
      </w:r>
      <w:r w:rsidRPr="00E317FC">
        <w:t>asumate</w:t>
      </w:r>
      <w:r w:rsidRPr="00E317FC">
        <w:rPr>
          <w:spacing w:val="-5"/>
        </w:rPr>
        <w:t xml:space="preserve"> </w:t>
      </w:r>
      <w:r w:rsidRPr="00E317FC">
        <w:t>prin</w:t>
      </w:r>
      <w:r w:rsidRPr="00E317FC">
        <w:rPr>
          <w:spacing w:val="-4"/>
        </w:rPr>
        <w:t xml:space="preserve"> </w:t>
      </w:r>
      <w:r w:rsidRPr="00E317FC">
        <w:t>prezentul contract, în condițiile legii.</w:t>
      </w:r>
    </w:p>
    <w:p w14:paraId="5A2BC966" w14:textId="77777777" w:rsidR="00C35BBC" w:rsidRPr="00E317FC" w:rsidRDefault="00C35BBC" w:rsidP="00C35BBC">
      <w:pPr>
        <w:pStyle w:val="BodyText"/>
        <w:spacing w:before="72" w:line="276" w:lineRule="auto"/>
        <w:ind w:right="-421"/>
        <w:jc w:val="both"/>
      </w:pPr>
      <w:r w:rsidRPr="00E317FC">
        <w:t>Partea care invocă forța majoră are obligația de a notifica cealaltă parte în termen rezonabil de la apariția</w:t>
      </w:r>
      <w:r w:rsidRPr="00E317FC">
        <w:rPr>
          <w:spacing w:val="-4"/>
        </w:rPr>
        <w:t xml:space="preserve"> </w:t>
      </w:r>
      <w:r w:rsidRPr="00E317FC">
        <w:t>evenimentului</w:t>
      </w:r>
      <w:r w:rsidRPr="00E317FC">
        <w:rPr>
          <w:spacing w:val="-4"/>
        </w:rPr>
        <w:t xml:space="preserve"> </w:t>
      </w:r>
      <w:r w:rsidRPr="00E317FC">
        <w:t>și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5"/>
        </w:rPr>
        <w:t xml:space="preserve"> </w:t>
      </w:r>
      <w:r w:rsidRPr="00E317FC">
        <w:t>a</w:t>
      </w:r>
      <w:r w:rsidRPr="00E317FC">
        <w:rPr>
          <w:spacing w:val="-5"/>
        </w:rPr>
        <w:t xml:space="preserve"> </w:t>
      </w:r>
      <w:r w:rsidRPr="00E317FC">
        <w:t>transmite</w:t>
      </w:r>
      <w:r w:rsidRPr="00E317FC">
        <w:rPr>
          <w:spacing w:val="-4"/>
        </w:rPr>
        <w:t xml:space="preserve"> </w:t>
      </w:r>
      <w:r w:rsidRPr="00E317FC">
        <w:t>documentele</w:t>
      </w:r>
      <w:r w:rsidRPr="00E317FC">
        <w:rPr>
          <w:spacing w:val="-5"/>
        </w:rPr>
        <w:t xml:space="preserve"> </w:t>
      </w:r>
      <w:r w:rsidRPr="00E317FC">
        <w:t>justificative</w:t>
      </w:r>
      <w:r w:rsidRPr="00E317FC">
        <w:rPr>
          <w:spacing w:val="-5"/>
        </w:rPr>
        <w:t xml:space="preserve"> </w:t>
      </w:r>
      <w:r w:rsidRPr="00E317FC">
        <w:t>emise</w:t>
      </w:r>
      <w:r w:rsidRPr="00E317FC">
        <w:rPr>
          <w:spacing w:val="-5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autoritățile</w:t>
      </w:r>
      <w:r w:rsidRPr="00E317FC">
        <w:rPr>
          <w:spacing w:val="-4"/>
        </w:rPr>
        <w:t xml:space="preserve"> </w:t>
      </w:r>
      <w:r w:rsidRPr="00E317FC">
        <w:t>competente, dacă acestea sunt disponibile.</w:t>
      </w:r>
    </w:p>
    <w:p w14:paraId="5CDA44E4" w14:textId="77777777" w:rsidR="00C35BBC" w:rsidRDefault="00C35BBC" w:rsidP="00C35BBC">
      <w:pPr>
        <w:pStyle w:val="BodyText"/>
        <w:spacing w:before="72" w:line="276" w:lineRule="auto"/>
        <w:ind w:right="1302"/>
        <w:jc w:val="both"/>
      </w:pPr>
    </w:p>
    <w:p w14:paraId="46710B05" w14:textId="77777777" w:rsidR="00D41390" w:rsidRPr="00E317FC" w:rsidRDefault="00D41390" w:rsidP="00C35BBC">
      <w:pPr>
        <w:pStyle w:val="BodyText"/>
        <w:spacing w:before="72" w:line="276" w:lineRule="auto"/>
        <w:ind w:right="1302"/>
        <w:jc w:val="both"/>
      </w:pPr>
    </w:p>
    <w:p w14:paraId="3C91BBD1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Încetarea</w:t>
      </w:r>
      <w:r w:rsidRPr="00E317FC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contractului</w:t>
      </w:r>
    </w:p>
    <w:p w14:paraId="3DDF045D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Contractul</w:t>
      </w:r>
      <w:r w:rsidRPr="00E317FC">
        <w:rPr>
          <w:spacing w:val="-3"/>
        </w:rPr>
        <w:t xml:space="preserve"> </w:t>
      </w:r>
      <w:r w:rsidRPr="00E317FC">
        <w:rPr>
          <w:spacing w:val="-2"/>
        </w:rPr>
        <w:t>încetează:</w:t>
      </w:r>
    </w:p>
    <w:p w14:paraId="2FB7298B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lastRenderedPageBreak/>
        <w:t>prin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executarea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obligațiilor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asumate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2"/>
        </w:rPr>
        <w:t xml:space="preserve"> părți;</w:t>
      </w:r>
    </w:p>
    <w:p w14:paraId="20C19775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prin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acordul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scris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al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părților;</w:t>
      </w:r>
    </w:p>
    <w:p w14:paraId="3DDC34CD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prin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reziliere,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caz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neexecutare culpabilă a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 xml:space="preserve">obligațiilor </w:t>
      </w:r>
      <w:r w:rsidRPr="00E317FC">
        <w:rPr>
          <w:rFonts w:ascii="Times New Roman" w:hAnsi="Times New Roman" w:cs="Times New Roman"/>
          <w:spacing w:val="-2"/>
        </w:rPr>
        <w:t>contractuale;</w:t>
      </w:r>
    </w:p>
    <w:p w14:paraId="43E27962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alte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cazuri prevăzute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lege.</w:t>
      </w:r>
    </w:p>
    <w:p w14:paraId="6257876E" w14:textId="77777777" w:rsidR="00C35BBC" w:rsidRPr="00E317FC" w:rsidRDefault="00C35BBC" w:rsidP="00D41390">
      <w:pPr>
        <w:pStyle w:val="BodyText"/>
        <w:tabs>
          <w:tab w:val="left" w:pos="8505"/>
        </w:tabs>
        <w:spacing w:line="276" w:lineRule="auto"/>
        <w:ind w:right="284"/>
        <w:jc w:val="both"/>
      </w:pPr>
      <w:r w:rsidRPr="00E317FC">
        <w:t>Achizitorul</w:t>
      </w:r>
      <w:r w:rsidRPr="00E317FC">
        <w:rPr>
          <w:spacing w:val="-3"/>
        </w:rPr>
        <w:t xml:space="preserve"> </w:t>
      </w:r>
      <w:r w:rsidRPr="00E317FC">
        <w:t>are</w:t>
      </w:r>
      <w:r w:rsidRPr="00E317FC">
        <w:rPr>
          <w:spacing w:val="-4"/>
        </w:rPr>
        <w:t xml:space="preserve"> </w:t>
      </w:r>
      <w:r w:rsidRPr="00E317FC">
        <w:t>dreptul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4"/>
        </w:rPr>
        <w:t xml:space="preserve"> </w:t>
      </w:r>
      <w:r w:rsidRPr="00E317FC">
        <w:t>rezilia</w:t>
      </w:r>
      <w:r w:rsidRPr="00E317FC">
        <w:rPr>
          <w:spacing w:val="-3"/>
        </w:rPr>
        <w:t xml:space="preserve"> </w:t>
      </w:r>
      <w:r w:rsidRPr="00E317FC">
        <w:t>contractul,</w:t>
      </w:r>
      <w:r w:rsidRPr="00E317FC">
        <w:rPr>
          <w:spacing w:val="-3"/>
        </w:rPr>
        <w:t xml:space="preserve"> </w:t>
      </w:r>
      <w:r w:rsidRPr="00E317FC">
        <w:t>fără</w:t>
      </w:r>
      <w:r w:rsidRPr="00E317FC">
        <w:rPr>
          <w:spacing w:val="-2"/>
        </w:rPr>
        <w:t xml:space="preserve"> </w:t>
      </w:r>
      <w:r w:rsidRPr="00E317FC">
        <w:t>intervenția</w:t>
      </w:r>
      <w:r w:rsidRPr="00E317FC">
        <w:rPr>
          <w:spacing w:val="-4"/>
        </w:rPr>
        <w:t xml:space="preserve"> </w:t>
      </w:r>
      <w:r w:rsidRPr="00E317FC">
        <w:t>instanței,</w:t>
      </w:r>
      <w:r w:rsidRPr="00E317FC">
        <w:rPr>
          <w:spacing w:val="-3"/>
        </w:rPr>
        <w:t xml:space="preserve"> </w:t>
      </w:r>
      <w:r w:rsidRPr="00E317FC">
        <w:t>prin</w:t>
      </w:r>
      <w:r w:rsidRPr="00E317FC">
        <w:rPr>
          <w:spacing w:val="-3"/>
        </w:rPr>
        <w:t xml:space="preserve"> </w:t>
      </w:r>
      <w:r w:rsidRPr="00E317FC">
        <w:t>notificare</w:t>
      </w:r>
      <w:r w:rsidRPr="00E317FC">
        <w:rPr>
          <w:spacing w:val="-5"/>
        </w:rPr>
        <w:t xml:space="preserve"> </w:t>
      </w:r>
      <w:r w:rsidRPr="00E317FC">
        <w:t>scrisă</w:t>
      </w:r>
      <w:r w:rsidRPr="00E317FC">
        <w:rPr>
          <w:spacing w:val="-4"/>
        </w:rPr>
        <w:t xml:space="preserve"> </w:t>
      </w:r>
      <w:r w:rsidRPr="00E317FC">
        <w:t>transmisă prestatorului, în cazul în care</w:t>
      </w:r>
      <w:r w:rsidRPr="00E317FC">
        <w:rPr>
          <w:spacing w:val="-2"/>
        </w:rPr>
        <w:t xml:space="preserve"> </w:t>
      </w:r>
      <w:r w:rsidRPr="00E317FC">
        <w:t>prestatorul nu își îndeplinește obligațiile</w:t>
      </w:r>
      <w:r w:rsidRPr="00E317FC">
        <w:rPr>
          <w:spacing w:val="-1"/>
        </w:rPr>
        <w:t xml:space="preserve"> </w:t>
      </w:r>
      <w:r w:rsidRPr="00E317FC">
        <w:t>esențiale asumate</w:t>
      </w:r>
      <w:r w:rsidRPr="00E317FC">
        <w:rPr>
          <w:spacing w:val="-1"/>
        </w:rPr>
        <w:t xml:space="preserve"> </w:t>
      </w:r>
      <w:r w:rsidRPr="00E317FC">
        <w:t>prin contract.</w:t>
      </w:r>
    </w:p>
    <w:p w14:paraId="52F37734" w14:textId="77777777" w:rsidR="00C35BBC" w:rsidRPr="00E317FC" w:rsidRDefault="00C35BBC" w:rsidP="00C35BBC">
      <w:pPr>
        <w:pStyle w:val="BodyText"/>
        <w:spacing w:line="276" w:lineRule="auto"/>
        <w:ind w:right="1118"/>
        <w:jc w:val="both"/>
        <w:rPr>
          <w:b/>
          <w:bCs/>
        </w:rPr>
      </w:pPr>
    </w:p>
    <w:p w14:paraId="6130E379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before="1"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  <w:spacing w:val="-2"/>
        </w:rPr>
        <w:t>Confidențialitate</w:t>
      </w:r>
    </w:p>
    <w:p w14:paraId="2B939424" w14:textId="77777777" w:rsidR="00C35BBC" w:rsidRPr="00E317FC" w:rsidRDefault="00C35BBC" w:rsidP="00C35BBC">
      <w:pPr>
        <w:pStyle w:val="BodyText"/>
        <w:spacing w:line="276" w:lineRule="auto"/>
        <w:ind w:right="4"/>
        <w:jc w:val="both"/>
      </w:pPr>
      <w:r w:rsidRPr="00E317FC">
        <w:t>Părțile</w:t>
      </w:r>
      <w:r w:rsidRPr="00E317FC">
        <w:rPr>
          <w:spacing w:val="-3"/>
        </w:rPr>
        <w:t xml:space="preserve"> </w:t>
      </w:r>
      <w:r w:rsidRPr="00E317FC">
        <w:t>se</w:t>
      </w:r>
      <w:r w:rsidRPr="00E317FC">
        <w:rPr>
          <w:spacing w:val="-4"/>
        </w:rPr>
        <w:t xml:space="preserve"> </w:t>
      </w:r>
      <w:r w:rsidRPr="00E317FC">
        <w:t>obligă</w:t>
      </w:r>
      <w:r w:rsidRPr="00E317FC">
        <w:rPr>
          <w:spacing w:val="-4"/>
        </w:rPr>
        <w:t xml:space="preserve"> </w:t>
      </w:r>
      <w:r w:rsidRPr="00E317FC">
        <w:t>să</w:t>
      </w:r>
      <w:r w:rsidRPr="00E317FC">
        <w:rPr>
          <w:spacing w:val="-4"/>
        </w:rPr>
        <w:t xml:space="preserve"> </w:t>
      </w:r>
      <w:r w:rsidRPr="00E317FC">
        <w:t>păstreze</w:t>
      </w:r>
      <w:r w:rsidRPr="00E317FC">
        <w:rPr>
          <w:spacing w:val="-4"/>
        </w:rPr>
        <w:t xml:space="preserve"> </w:t>
      </w:r>
      <w:r w:rsidRPr="00E317FC">
        <w:t>confidențialitatea</w:t>
      </w:r>
      <w:r w:rsidRPr="00E317FC">
        <w:rPr>
          <w:spacing w:val="-4"/>
        </w:rPr>
        <w:t xml:space="preserve"> </w:t>
      </w:r>
      <w:r w:rsidRPr="00E317FC">
        <w:t>informațiilor</w:t>
      </w:r>
      <w:r w:rsidRPr="00E317FC">
        <w:rPr>
          <w:spacing w:val="-3"/>
        </w:rPr>
        <w:t xml:space="preserve"> </w:t>
      </w:r>
      <w:r w:rsidRPr="00E317FC">
        <w:t>care,</w:t>
      </w:r>
      <w:r w:rsidRPr="00E317FC">
        <w:rPr>
          <w:spacing w:val="-3"/>
        </w:rPr>
        <w:t xml:space="preserve"> </w:t>
      </w:r>
      <w:r w:rsidRPr="00E317FC">
        <w:t>prin</w:t>
      </w:r>
      <w:r w:rsidRPr="00E317FC">
        <w:rPr>
          <w:spacing w:val="-3"/>
        </w:rPr>
        <w:t xml:space="preserve"> </w:t>
      </w:r>
      <w:r w:rsidRPr="00E317FC">
        <w:t>natura</w:t>
      </w:r>
      <w:r w:rsidRPr="00E317FC">
        <w:rPr>
          <w:spacing w:val="-4"/>
        </w:rPr>
        <w:t xml:space="preserve"> </w:t>
      </w:r>
      <w:r w:rsidRPr="00E317FC">
        <w:t>lor</w:t>
      </w:r>
      <w:r w:rsidRPr="00E317FC">
        <w:rPr>
          <w:spacing w:val="-3"/>
        </w:rPr>
        <w:t xml:space="preserve"> </w:t>
      </w:r>
      <w:r w:rsidRPr="00E317FC">
        <w:t>sau</w:t>
      </w:r>
      <w:r w:rsidRPr="00E317FC">
        <w:rPr>
          <w:spacing w:val="-3"/>
        </w:rPr>
        <w:t xml:space="preserve"> </w:t>
      </w:r>
      <w:r w:rsidRPr="00E317FC">
        <w:t>prin</w:t>
      </w:r>
      <w:r w:rsidRPr="00E317FC">
        <w:rPr>
          <w:spacing w:val="-3"/>
        </w:rPr>
        <w:t xml:space="preserve"> </w:t>
      </w:r>
      <w:r w:rsidRPr="00E317FC">
        <w:t>voința</w:t>
      </w:r>
      <w:r w:rsidRPr="00E317FC">
        <w:rPr>
          <w:spacing w:val="-4"/>
        </w:rPr>
        <w:t xml:space="preserve"> </w:t>
      </w:r>
      <w:r w:rsidRPr="00E317FC">
        <w:t>expresă a părții care le comunică, au caracter confidențial, cu respectarea dispozițiilor legale privind transparența</w:t>
      </w:r>
      <w:r w:rsidRPr="00E317FC">
        <w:rPr>
          <w:spacing w:val="-2"/>
        </w:rPr>
        <w:t xml:space="preserve"> </w:t>
      </w:r>
      <w:r w:rsidRPr="00E317FC">
        <w:t>și</w:t>
      </w:r>
      <w:r w:rsidRPr="00E317FC">
        <w:rPr>
          <w:spacing w:val="-1"/>
        </w:rPr>
        <w:t xml:space="preserve"> </w:t>
      </w:r>
      <w:r w:rsidRPr="00E317FC">
        <w:t>accesul</w:t>
      </w:r>
      <w:r w:rsidRPr="00E317FC">
        <w:rPr>
          <w:spacing w:val="-1"/>
        </w:rPr>
        <w:t xml:space="preserve"> </w:t>
      </w:r>
      <w:r w:rsidRPr="00E317FC">
        <w:t>la</w:t>
      </w:r>
      <w:r w:rsidRPr="00E317FC">
        <w:rPr>
          <w:spacing w:val="-1"/>
        </w:rPr>
        <w:t xml:space="preserve"> </w:t>
      </w:r>
      <w:r w:rsidRPr="00E317FC">
        <w:t>informații</w:t>
      </w:r>
      <w:r w:rsidRPr="00E317FC">
        <w:rPr>
          <w:spacing w:val="-1"/>
        </w:rPr>
        <w:t xml:space="preserve"> </w:t>
      </w:r>
      <w:r w:rsidRPr="00E317FC">
        <w:t>de</w:t>
      </w:r>
      <w:r w:rsidRPr="00E317FC">
        <w:rPr>
          <w:spacing w:val="-2"/>
        </w:rPr>
        <w:t xml:space="preserve"> </w:t>
      </w:r>
      <w:r w:rsidRPr="00E317FC">
        <w:t>interes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public.</w:t>
      </w:r>
    </w:p>
    <w:p w14:paraId="57A6F43B" w14:textId="77777777" w:rsidR="00C35BBC" w:rsidRPr="00E317FC" w:rsidRDefault="00C35BBC" w:rsidP="00C35BBC">
      <w:pPr>
        <w:pStyle w:val="BodyText"/>
        <w:spacing w:line="276" w:lineRule="auto"/>
        <w:jc w:val="both"/>
      </w:pPr>
    </w:p>
    <w:p w14:paraId="3AF45C64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Protecția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datelor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cu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caracter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personal</w:t>
      </w:r>
    </w:p>
    <w:p w14:paraId="4B8943D1" w14:textId="77777777" w:rsidR="00C35BBC" w:rsidRPr="00E317FC" w:rsidRDefault="00C35BBC" w:rsidP="00C35BBC">
      <w:pPr>
        <w:pStyle w:val="BodyText"/>
        <w:spacing w:line="276" w:lineRule="auto"/>
        <w:ind w:right="4"/>
        <w:jc w:val="both"/>
      </w:pPr>
      <w:r w:rsidRPr="00E317FC">
        <w:t>Părțile</w:t>
      </w:r>
      <w:r w:rsidRPr="00E317FC">
        <w:rPr>
          <w:spacing w:val="-3"/>
        </w:rPr>
        <w:t xml:space="preserve"> </w:t>
      </w:r>
      <w:r w:rsidRPr="00E317FC">
        <w:t>se</w:t>
      </w:r>
      <w:r w:rsidRPr="00E317FC">
        <w:rPr>
          <w:spacing w:val="-4"/>
        </w:rPr>
        <w:t xml:space="preserve"> </w:t>
      </w:r>
      <w:r w:rsidRPr="00E317FC">
        <w:t>obligă</w:t>
      </w:r>
      <w:r w:rsidRPr="00E317FC">
        <w:rPr>
          <w:spacing w:val="-4"/>
        </w:rPr>
        <w:t xml:space="preserve"> </w:t>
      </w:r>
      <w:r w:rsidRPr="00E317FC">
        <w:t>să</w:t>
      </w:r>
      <w:r w:rsidRPr="00E317FC">
        <w:rPr>
          <w:spacing w:val="-4"/>
        </w:rPr>
        <w:t xml:space="preserve"> </w:t>
      </w:r>
      <w:r w:rsidRPr="00E317FC">
        <w:t>respecte</w:t>
      </w:r>
      <w:r w:rsidRPr="00E317FC">
        <w:rPr>
          <w:spacing w:val="-3"/>
        </w:rPr>
        <w:t xml:space="preserve"> </w:t>
      </w:r>
      <w:r w:rsidRPr="00E317FC">
        <w:t>dispozițiile</w:t>
      </w:r>
      <w:r w:rsidRPr="00E317FC">
        <w:rPr>
          <w:spacing w:val="-3"/>
        </w:rPr>
        <w:t xml:space="preserve"> </w:t>
      </w:r>
      <w:r w:rsidRPr="00E317FC">
        <w:t>legale</w:t>
      </w:r>
      <w:r w:rsidRPr="00E317FC">
        <w:rPr>
          <w:spacing w:val="-3"/>
        </w:rPr>
        <w:t xml:space="preserve"> </w:t>
      </w:r>
      <w:r w:rsidRPr="00E317FC">
        <w:t>privind</w:t>
      </w:r>
      <w:r w:rsidRPr="00E317FC">
        <w:rPr>
          <w:spacing w:val="-3"/>
        </w:rPr>
        <w:t xml:space="preserve"> </w:t>
      </w:r>
      <w:r w:rsidRPr="00E317FC">
        <w:t>protecția</w:t>
      </w:r>
      <w:r w:rsidRPr="00E317FC">
        <w:rPr>
          <w:spacing w:val="-4"/>
        </w:rPr>
        <w:t xml:space="preserve"> </w:t>
      </w:r>
      <w:r w:rsidRPr="00E317FC">
        <w:t>datelor</w:t>
      </w:r>
      <w:r w:rsidRPr="00E317FC">
        <w:rPr>
          <w:spacing w:val="-2"/>
        </w:rPr>
        <w:t xml:space="preserve"> </w:t>
      </w:r>
      <w:r w:rsidRPr="00E317FC">
        <w:t>cu</w:t>
      </w:r>
      <w:r w:rsidRPr="00E317FC">
        <w:rPr>
          <w:spacing w:val="-1"/>
        </w:rPr>
        <w:t xml:space="preserve"> </w:t>
      </w:r>
      <w:r w:rsidRPr="00E317FC">
        <w:t>caracter</w:t>
      </w:r>
      <w:r w:rsidRPr="00E317FC">
        <w:rPr>
          <w:spacing w:val="-5"/>
        </w:rPr>
        <w:t xml:space="preserve"> </w:t>
      </w:r>
      <w:r w:rsidRPr="00E317FC">
        <w:t>personal,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3"/>
        </w:rPr>
        <w:t xml:space="preserve"> </w:t>
      </w:r>
      <w:r w:rsidRPr="00E317FC">
        <w:t>măsura în care, prin executarea contractului, sunt prelucrate astfel de date.</w:t>
      </w:r>
    </w:p>
    <w:p w14:paraId="2995593B" w14:textId="77777777" w:rsidR="00C35BBC" w:rsidRPr="00E317FC" w:rsidRDefault="00C35BBC" w:rsidP="00D41390">
      <w:pPr>
        <w:pStyle w:val="BodyText"/>
        <w:spacing w:line="276" w:lineRule="auto"/>
        <w:ind w:left="0" w:right="1259"/>
        <w:jc w:val="both"/>
      </w:pPr>
    </w:p>
    <w:p w14:paraId="618D02F9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Soluționarea</w:t>
      </w:r>
      <w:r w:rsidRPr="00E317FC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litigiilor</w:t>
      </w:r>
    </w:p>
    <w:p w14:paraId="79B802CA" w14:textId="77777777" w:rsidR="00C35BBC" w:rsidRPr="00E317FC" w:rsidRDefault="00C35BBC" w:rsidP="00D41390">
      <w:pPr>
        <w:pStyle w:val="BodyText"/>
        <w:spacing w:line="276" w:lineRule="auto"/>
        <w:jc w:val="both"/>
      </w:pPr>
      <w:r w:rsidRPr="00E317FC">
        <w:t>Părțile</w:t>
      </w:r>
      <w:r w:rsidRPr="00E317FC">
        <w:rPr>
          <w:spacing w:val="-3"/>
        </w:rPr>
        <w:t xml:space="preserve"> </w:t>
      </w:r>
      <w:r w:rsidRPr="00E317FC">
        <w:t>vor</w:t>
      </w:r>
      <w:r w:rsidRPr="00E317FC">
        <w:rPr>
          <w:spacing w:val="-4"/>
        </w:rPr>
        <w:t xml:space="preserve"> </w:t>
      </w:r>
      <w:r w:rsidRPr="00E317FC">
        <w:t>depune</w:t>
      </w:r>
      <w:r w:rsidRPr="00E317FC">
        <w:rPr>
          <w:spacing w:val="-4"/>
        </w:rPr>
        <w:t xml:space="preserve"> </w:t>
      </w:r>
      <w:r w:rsidRPr="00E317FC">
        <w:t>toate</w:t>
      </w:r>
      <w:r w:rsidRPr="00E317FC">
        <w:rPr>
          <w:spacing w:val="-2"/>
        </w:rPr>
        <w:t xml:space="preserve"> </w:t>
      </w:r>
      <w:r w:rsidRPr="00E317FC">
        <w:t>diligențele</w:t>
      </w:r>
      <w:r w:rsidRPr="00E317FC">
        <w:rPr>
          <w:spacing w:val="-3"/>
        </w:rPr>
        <w:t xml:space="preserve"> </w:t>
      </w:r>
      <w:r w:rsidRPr="00E317FC">
        <w:t>pentru</w:t>
      </w:r>
      <w:r w:rsidRPr="00E317FC">
        <w:rPr>
          <w:spacing w:val="-3"/>
        </w:rPr>
        <w:t xml:space="preserve"> </w:t>
      </w:r>
      <w:r w:rsidRPr="00E317FC">
        <w:t>soluționarea</w:t>
      </w:r>
      <w:r w:rsidRPr="00E317FC">
        <w:rPr>
          <w:spacing w:val="-4"/>
        </w:rPr>
        <w:t xml:space="preserve"> </w:t>
      </w:r>
      <w:r w:rsidRPr="00E317FC">
        <w:t>pe</w:t>
      </w:r>
      <w:r w:rsidRPr="00E317FC">
        <w:rPr>
          <w:spacing w:val="-4"/>
        </w:rPr>
        <w:t xml:space="preserve"> </w:t>
      </w:r>
      <w:r w:rsidRPr="00E317FC">
        <w:t>cale</w:t>
      </w:r>
      <w:r w:rsidRPr="00E317FC">
        <w:rPr>
          <w:spacing w:val="-3"/>
        </w:rPr>
        <w:t xml:space="preserve"> </w:t>
      </w:r>
      <w:r w:rsidRPr="00E317FC">
        <w:t>amiabilă</w:t>
      </w:r>
      <w:r w:rsidRPr="00E317FC">
        <w:rPr>
          <w:spacing w:val="-2"/>
        </w:rPr>
        <w:t xml:space="preserve"> </w:t>
      </w:r>
      <w:r w:rsidRPr="00E317FC">
        <w:t>a</w:t>
      </w:r>
      <w:r w:rsidRPr="00E317FC">
        <w:rPr>
          <w:spacing w:val="-2"/>
        </w:rPr>
        <w:t xml:space="preserve"> </w:t>
      </w:r>
      <w:r w:rsidRPr="00E317FC">
        <w:t>oricărei</w:t>
      </w:r>
      <w:r w:rsidRPr="00E317FC">
        <w:rPr>
          <w:spacing w:val="-3"/>
        </w:rPr>
        <w:t xml:space="preserve"> </w:t>
      </w:r>
      <w:r w:rsidRPr="00E317FC">
        <w:t>neînțelegeri</w:t>
      </w:r>
      <w:r w:rsidRPr="00E317FC">
        <w:rPr>
          <w:spacing w:val="-3"/>
        </w:rPr>
        <w:t xml:space="preserve"> </w:t>
      </w:r>
      <w:r w:rsidRPr="00E317FC">
        <w:t>privind interpretarea, executarea sau încetarea contractului.</w:t>
      </w:r>
    </w:p>
    <w:p w14:paraId="234FF4A6" w14:textId="77777777" w:rsidR="00C35BBC" w:rsidRPr="00E317FC" w:rsidRDefault="00C35BBC" w:rsidP="00D41390">
      <w:pPr>
        <w:pStyle w:val="BodyText"/>
        <w:spacing w:before="1" w:line="276" w:lineRule="auto"/>
        <w:jc w:val="both"/>
      </w:pPr>
      <w:r w:rsidRPr="00E317FC">
        <w:t>În</w:t>
      </w:r>
      <w:r w:rsidRPr="00E317FC">
        <w:rPr>
          <w:spacing w:val="-1"/>
        </w:rPr>
        <w:t xml:space="preserve"> </w:t>
      </w:r>
      <w:r w:rsidRPr="00E317FC">
        <w:t>cazul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3"/>
        </w:rPr>
        <w:t xml:space="preserve"> </w:t>
      </w:r>
      <w:r w:rsidRPr="00E317FC">
        <w:t>care</w:t>
      </w:r>
      <w:r w:rsidRPr="00E317FC">
        <w:rPr>
          <w:spacing w:val="-4"/>
        </w:rPr>
        <w:t xml:space="preserve"> </w:t>
      </w:r>
      <w:r w:rsidRPr="00E317FC">
        <w:t>soluționarea</w:t>
      </w:r>
      <w:r w:rsidRPr="00E317FC">
        <w:rPr>
          <w:spacing w:val="-4"/>
        </w:rPr>
        <w:t xml:space="preserve"> </w:t>
      </w:r>
      <w:r w:rsidRPr="00E317FC">
        <w:t>amiabilă</w:t>
      </w:r>
      <w:r w:rsidRPr="00E317FC">
        <w:rPr>
          <w:spacing w:val="-4"/>
        </w:rPr>
        <w:t xml:space="preserve"> </w:t>
      </w:r>
      <w:r w:rsidRPr="00E317FC">
        <w:t>nu</w:t>
      </w:r>
      <w:r w:rsidRPr="00E317FC">
        <w:rPr>
          <w:spacing w:val="-1"/>
        </w:rPr>
        <w:t xml:space="preserve"> </w:t>
      </w:r>
      <w:r w:rsidRPr="00E317FC">
        <w:t>este</w:t>
      </w:r>
      <w:r w:rsidRPr="00E317FC">
        <w:rPr>
          <w:spacing w:val="-3"/>
        </w:rPr>
        <w:t xml:space="preserve"> </w:t>
      </w:r>
      <w:r w:rsidRPr="00E317FC">
        <w:t>posibilă,</w:t>
      </w:r>
      <w:r w:rsidRPr="00E317FC">
        <w:rPr>
          <w:spacing w:val="-3"/>
        </w:rPr>
        <w:t xml:space="preserve"> </w:t>
      </w:r>
      <w:r w:rsidRPr="00E317FC">
        <w:t>litigiile</w:t>
      </w:r>
      <w:r w:rsidRPr="00E317FC">
        <w:rPr>
          <w:spacing w:val="-3"/>
        </w:rPr>
        <w:t xml:space="preserve"> </w:t>
      </w:r>
      <w:r w:rsidRPr="00E317FC">
        <w:t>vor</w:t>
      </w:r>
      <w:r w:rsidRPr="00E317FC">
        <w:rPr>
          <w:spacing w:val="-5"/>
        </w:rPr>
        <w:t xml:space="preserve"> </w:t>
      </w:r>
      <w:r w:rsidRPr="00E317FC">
        <w:t>fi</w:t>
      </w:r>
      <w:r w:rsidRPr="00E317FC">
        <w:rPr>
          <w:spacing w:val="-3"/>
        </w:rPr>
        <w:t xml:space="preserve"> </w:t>
      </w:r>
      <w:r w:rsidRPr="00E317FC">
        <w:t>soluționate</w:t>
      </w:r>
      <w:r w:rsidRPr="00E317FC">
        <w:rPr>
          <w:spacing w:val="-4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instanțele competente potrivit legii.</w:t>
      </w:r>
    </w:p>
    <w:p w14:paraId="4D69421F" w14:textId="77777777" w:rsidR="00C35BBC" w:rsidRPr="00E317FC" w:rsidRDefault="00C35BBC" w:rsidP="00C35BBC">
      <w:pPr>
        <w:pStyle w:val="BodyText"/>
        <w:spacing w:before="1" w:line="276" w:lineRule="auto"/>
        <w:ind w:right="1302"/>
        <w:jc w:val="both"/>
      </w:pPr>
    </w:p>
    <w:p w14:paraId="5A1A737B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Dispoziții</w:t>
      </w:r>
      <w:r w:rsidRPr="00E317FC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finale</w:t>
      </w:r>
    </w:p>
    <w:p w14:paraId="43CD15D1" w14:textId="77777777" w:rsidR="00C35BBC" w:rsidRPr="00E317FC" w:rsidRDefault="00C35BBC" w:rsidP="00C35BBC">
      <w:pPr>
        <w:pStyle w:val="BodyText"/>
        <w:spacing w:line="276" w:lineRule="auto"/>
        <w:ind w:right="1302"/>
        <w:jc w:val="both"/>
      </w:pPr>
      <w:r w:rsidRPr="00E317FC">
        <w:t>Modificarea</w:t>
      </w:r>
      <w:r w:rsidRPr="00E317FC">
        <w:rPr>
          <w:spacing w:val="-5"/>
        </w:rPr>
        <w:t xml:space="preserve"> </w:t>
      </w:r>
      <w:r w:rsidRPr="00E317FC">
        <w:t>contractului</w:t>
      </w:r>
      <w:r w:rsidRPr="00E317FC">
        <w:rPr>
          <w:spacing w:val="-4"/>
        </w:rPr>
        <w:t xml:space="preserve"> </w:t>
      </w:r>
      <w:r w:rsidRPr="00E317FC">
        <w:t>se</w:t>
      </w:r>
      <w:r w:rsidRPr="00E317FC">
        <w:rPr>
          <w:spacing w:val="-4"/>
        </w:rPr>
        <w:t xml:space="preserve"> </w:t>
      </w:r>
      <w:r w:rsidRPr="00E317FC">
        <w:t>poate</w:t>
      </w:r>
      <w:r w:rsidRPr="00E317FC">
        <w:rPr>
          <w:spacing w:val="-4"/>
        </w:rPr>
        <w:t xml:space="preserve"> </w:t>
      </w:r>
      <w:r w:rsidRPr="00E317FC">
        <w:t>realiza</w:t>
      </w:r>
      <w:r w:rsidRPr="00E317FC">
        <w:rPr>
          <w:spacing w:val="-5"/>
        </w:rPr>
        <w:t xml:space="preserve"> </w:t>
      </w:r>
      <w:r w:rsidRPr="00E317FC">
        <w:t>numai</w:t>
      </w:r>
      <w:r w:rsidRPr="00E317FC">
        <w:rPr>
          <w:spacing w:val="-4"/>
        </w:rPr>
        <w:t xml:space="preserve"> </w:t>
      </w:r>
      <w:r w:rsidRPr="00E317FC">
        <w:t>prin</w:t>
      </w:r>
      <w:r w:rsidRPr="00E317FC">
        <w:rPr>
          <w:spacing w:val="-4"/>
        </w:rPr>
        <w:t xml:space="preserve"> </w:t>
      </w:r>
      <w:r w:rsidRPr="00E317FC">
        <w:t>act</w:t>
      </w:r>
      <w:r w:rsidRPr="00E317FC">
        <w:rPr>
          <w:spacing w:val="-4"/>
        </w:rPr>
        <w:t xml:space="preserve"> </w:t>
      </w:r>
      <w:r w:rsidRPr="00E317FC">
        <w:t>adițional,</w:t>
      </w:r>
      <w:r w:rsidRPr="00E317FC">
        <w:rPr>
          <w:spacing w:val="-4"/>
        </w:rPr>
        <w:t xml:space="preserve"> </w:t>
      </w:r>
      <w:r w:rsidRPr="00E317FC">
        <w:t>cu</w:t>
      </w:r>
      <w:r w:rsidRPr="00E317FC">
        <w:rPr>
          <w:spacing w:val="-4"/>
        </w:rPr>
        <w:t xml:space="preserve"> </w:t>
      </w:r>
      <w:r w:rsidRPr="00E317FC">
        <w:t>respectarea</w:t>
      </w:r>
      <w:r w:rsidRPr="00E317FC">
        <w:rPr>
          <w:spacing w:val="-5"/>
        </w:rPr>
        <w:t xml:space="preserve"> </w:t>
      </w:r>
      <w:r w:rsidRPr="00E317FC">
        <w:t>legislației</w:t>
      </w:r>
      <w:r w:rsidRPr="00E317FC">
        <w:rPr>
          <w:spacing w:val="-4"/>
        </w:rPr>
        <w:t xml:space="preserve"> </w:t>
      </w:r>
      <w:r w:rsidRPr="00E317FC">
        <w:t>aplicabile în materia achizițiilor publice.</w:t>
      </w:r>
    </w:p>
    <w:p w14:paraId="2DCACE7D" w14:textId="77777777" w:rsidR="00C35BBC" w:rsidRPr="00E317FC" w:rsidRDefault="00C35BBC" w:rsidP="00C35BBC">
      <w:pPr>
        <w:pStyle w:val="BodyText"/>
        <w:tabs>
          <w:tab w:val="left" w:leader="dot" w:pos="4883"/>
        </w:tabs>
        <w:spacing w:line="276" w:lineRule="auto"/>
        <w:jc w:val="both"/>
      </w:pPr>
      <w:r w:rsidRPr="00E317FC">
        <w:t>Prezentul</w:t>
      </w:r>
      <w:r w:rsidRPr="00E317FC">
        <w:rPr>
          <w:spacing w:val="-2"/>
        </w:rPr>
        <w:t xml:space="preserve"> </w:t>
      </w:r>
      <w:r w:rsidRPr="00E317FC">
        <w:t>contract</w:t>
      </w:r>
      <w:r w:rsidRPr="00E317FC">
        <w:rPr>
          <w:spacing w:val="-1"/>
        </w:rPr>
        <w:t xml:space="preserve"> </w:t>
      </w:r>
      <w:r w:rsidRPr="00E317FC">
        <w:t>a</w:t>
      </w:r>
      <w:r w:rsidRPr="00E317FC">
        <w:rPr>
          <w:spacing w:val="-2"/>
        </w:rPr>
        <w:t xml:space="preserve"> </w:t>
      </w:r>
      <w:r w:rsidRPr="00E317FC">
        <w:t>fost</w:t>
      </w:r>
      <w:r w:rsidRPr="00E317FC">
        <w:rPr>
          <w:spacing w:val="-1"/>
        </w:rPr>
        <w:t xml:space="preserve"> </w:t>
      </w:r>
      <w:r w:rsidRPr="00E317FC">
        <w:t>încheiat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astăzi,</w:t>
      </w:r>
      <w:r w:rsidRPr="00E317FC">
        <w:tab/>
        <w:t>,</w:t>
      </w:r>
      <w:r w:rsidRPr="00E317FC">
        <w:rPr>
          <w:spacing w:val="-3"/>
        </w:rPr>
        <w:t xml:space="preserve"> </w:t>
      </w:r>
      <w:r w:rsidRPr="00E317FC">
        <w:t>în două</w:t>
      </w:r>
      <w:r w:rsidRPr="00E317FC">
        <w:rPr>
          <w:spacing w:val="-1"/>
        </w:rPr>
        <w:t xml:space="preserve"> </w:t>
      </w:r>
      <w:r w:rsidRPr="00E317FC">
        <w:t>exemplare</w:t>
      </w:r>
      <w:r w:rsidRPr="00E317FC">
        <w:rPr>
          <w:spacing w:val="-2"/>
        </w:rPr>
        <w:t xml:space="preserve"> </w:t>
      </w:r>
      <w:r w:rsidRPr="00E317FC">
        <w:t>originale, câte</w:t>
      </w:r>
      <w:r w:rsidRPr="00E317FC">
        <w:rPr>
          <w:spacing w:val="-1"/>
        </w:rPr>
        <w:t xml:space="preserve"> </w:t>
      </w:r>
      <w:r w:rsidRPr="00E317FC">
        <w:t xml:space="preserve">unul </w:t>
      </w:r>
      <w:r w:rsidRPr="00E317FC">
        <w:rPr>
          <w:spacing w:val="-2"/>
        </w:rPr>
        <w:t>pentru</w:t>
      </w:r>
    </w:p>
    <w:p w14:paraId="586069E6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fiecare</w:t>
      </w:r>
      <w:r w:rsidRPr="00E317FC">
        <w:rPr>
          <w:spacing w:val="-4"/>
        </w:rPr>
        <w:t xml:space="preserve"> </w:t>
      </w:r>
      <w:r w:rsidRPr="00E317FC">
        <w:rPr>
          <w:spacing w:val="-2"/>
        </w:rPr>
        <w:t>parte.</w:t>
      </w:r>
    </w:p>
    <w:p w14:paraId="05CB8A41" w14:textId="77777777" w:rsidR="00C35BBC" w:rsidRPr="00E317FC" w:rsidRDefault="00C35BBC" w:rsidP="00C35BBC">
      <w:pPr>
        <w:pStyle w:val="BodyText"/>
        <w:spacing w:line="276" w:lineRule="auto"/>
        <w:ind w:left="0"/>
        <w:jc w:val="both"/>
      </w:pPr>
    </w:p>
    <w:p w14:paraId="6C839017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  <w:r w:rsidRPr="00E317FC">
        <w:rPr>
          <w:b/>
          <w:bCs/>
          <w:noProof/>
          <w:spacing w:val="-2"/>
        </w:rPr>
        <w:t xml:space="preserve">                     ACHIZITOR,                                                                                     PRESTATOR,</w:t>
      </w:r>
      <w:r w:rsidRPr="00E317FC">
        <w:rPr>
          <w:noProof/>
        </w:rPr>
        <w:t xml:space="preserve">            </w:t>
      </w:r>
    </w:p>
    <w:p w14:paraId="0E3BB034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  <w:r w:rsidRPr="00E317FC">
        <w:rPr>
          <w:noProof/>
        </w:rPr>
        <w:t xml:space="preserve">           UAT ORAȘUL BORSEC           </w:t>
      </w:r>
    </w:p>
    <w:p w14:paraId="22E37975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0BB74AAF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11B8D280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7A703171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3D25BE0D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</w:pPr>
    </w:p>
    <w:p w14:paraId="68A746A1" w14:textId="1D2DFA5C" w:rsidR="008F3051" w:rsidRPr="00E317FC" w:rsidRDefault="008F3051" w:rsidP="004372C1">
      <w:pPr>
        <w:rPr>
          <w:rFonts w:ascii="Times New Roman" w:hAnsi="Times New Roman" w:cs="Times New Roman"/>
          <w:lang w:val="en-US"/>
        </w:rPr>
      </w:pPr>
    </w:p>
    <w:sectPr w:rsidR="008F3051" w:rsidRPr="00E317FC" w:rsidSect="002B76C1">
      <w:headerReference w:type="default" r:id="rId7"/>
      <w:pgSz w:w="11906" w:h="16838"/>
      <w:pgMar w:top="1310" w:right="707" w:bottom="1276" w:left="1134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98D8" w14:textId="77777777" w:rsidR="00C04CCE" w:rsidRDefault="00C04CCE">
      <w:pPr>
        <w:spacing w:after="0"/>
      </w:pPr>
      <w:r>
        <w:separator/>
      </w:r>
    </w:p>
  </w:endnote>
  <w:endnote w:type="continuationSeparator" w:id="0">
    <w:p w14:paraId="0C84EE9E" w14:textId="77777777" w:rsidR="00C04CCE" w:rsidRDefault="00C04C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p Symbols">
    <w:altName w:val="Courier New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37BA4" w14:textId="77777777" w:rsidR="00C04CCE" w:rsidRDefault="00C04CCE">
      <w:pPr>
        <w:spacing w:after="0"/>
      </w:pPr>
      <w:r>
        <w:separator/>
      </w:r>
    </w:p>
  </w:footnote>
  <w:footnote w:type="continuationSeparator" w:id="0">
    <w:p w14:paraId="29FBE35E" w14:textId="77777777" w:rsidR="00C04CCE" w:rsidRDefault="00C04C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03827" w14:textId="1F9C4307" w:rsidR="005A48F6" w:rsidRDefault="005A48F6">
    <w:pPr>
      <w:pStyle w:val="Header"/>
      <w:ind w:left="3540" w:hanging="3540"/>
      <w:jc w:val="right"/>
      <w:rPr>
        <w:b/>
        <w:sz w:val="20"/>
        <w:szCs w:val="20"/>
        <w:lang w:eastAsia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4E1E26"/>
    <w:multiLevelType w:val="hybridMultilevel"/>
    <w:tmpl w:val="A9A0CF2E"/>
    <w:lvl w:ilvl="0" w:tplc="28E2DBE0">
      <w:start w:val="2"/>
      <w:numFmt w:val="bullet"/>
      <w:lvlText w:val="-"/>
      <w:lvlJc w:val="left"/>
      <w:pPr>
        <w:ind w:left="16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4" w15:restartNumberingAfterBreak="0">
    <w:nsid w:val="0C001B33"/>
    <w:multiLevelType w:val="hybridMultilevel"/>
    <w:tmpl w:val="12ACD296"/>
    <w:lvl w:ilvl="0" w:tplc="C06EEE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182FCD"/>
    <w:multiLevelType w:val="multilevel"/>
    <w:tmpl w:val="FE189B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2EA5112"/>
    <w:multiLevelType w:val="multilevel"/>
    <w:tmpl w:val="E62E03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2F030EC"/>
    <w:multiLevelType w:val="hybridMultilevel"/>
    <w:tmpl w:val="04963D24"/>
    <w:lvl w:ilvl="0" w:tplc="0C00C57E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E9D2D43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BF5248A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1E7AB970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E361754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3D425C14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049876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BD04DDCA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506A76A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13957B21"/>
    <w:multiLevelType w:val="hybridMultilevel"/>
    <w:tmpl w:val="8BFCB00E"/>
    <w:lvl w:ilvl="0" w:tplc="7780FC98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CCA95B0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E6B8C92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0FFC99FA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B1E4208E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5C8CD810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813A1A6A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7B64BA0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BBEE2D0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14A11FB7"/>
    <w:multiLevelType w:val="hybridMultilevel"/>
    <w:tmpl w:val="DE9CBE06"/>
    <w:lvl w:ilvl="0" w:tplc="99FAB922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CDA79E4">
      <w:start w:val="1"/>
      <w:numFmt w:val="lowerLetter"/>
      <w:lvlText w:val="%2)"/>
      <w:lvlJc w:val="left"/>
      <w:pPr>
        <w:ind w:left="77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95E884E4">
      <w:start w:val="1"/>
      <w:numFmt w:val="lowerLetter"/>
      <w:lvlText w:val="%3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3" w:tplc="802CAA02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B1103506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A70CF4F4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FD040E08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9C282146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FAF4F324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17D91903"/>
    <w:multiLevelType w:val="hybridMultilevel"/>
    <w:tmpl w:val="6C36CEF0"/>
    <w:lvl w:ilvl="0" w:tplc="18909660">
      <w:start w:val="1"/>
      <w:numFmt w:val="decimal"/>
      <w:lvlText w:val="%1."/>
      <w:lvlJc w:val="left"/>
      <w:pPr>
        <w:ind w:left="5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4" w:hanging="360"/>
      </w:pPr>
    </w:lvl>
    <w:lvl w:ilvl="2" w:tplc="0418001B" w:tentative="1">
      <w:start w:val="1"/>
      <w:numFmt w:val="lowerRoman"/>
      <w:lvlText w:val="%3."/>
      <w:lvlJc w:val="right"/>
      <w:pPr>
        <w:ind w:left="1984" w:hanging="180"/>
      </w:pPr>
    </w:lvl>
    <w:lvl w:ilvl="3" w:tplc="0418000F" w:tentative="1">
      <w:start w:val="1"/>
      <w:numFmt w:val="decimal"/>
      <w:lvlText w:val="%4."/>
      <w:lvlJc w:val="left"/>
      <w:pPr>
        <w:ind w:left="2704" w:hanging="360"/>
      </w:pPr>
    </w:lvl>
    <w:lvl w:ilvl="4" w:tplc="04180019" w:tentative="1">
      <w:start w:val="1"/>
      <w:numFmt w:val="lowerLetter"/>
      <w:lvlText w:val="%5."/>
      <w:lvlJc w:val="left"/>
      <w:pPr>
        <w:ind w:left="3424" w:hanging="360"/>
      </w:pPr>
    </w:lvl>
    <w:lvl w:ilvl="5" w:tplc="0418001B" w:tentative="1">
      <w:start w:val="1"/>
      <w:numFmt w:val="lowerRoman"/>
      <w:lvlText w:val="%6."/>
      <w:lvlJc w:val="right"/>
      <w:pPr>
        <w:ind w:left="4144" w:hanging="180"/>
      </w:pPr>
    </w:lvl>
    <w:lvl w:ilvl="6" w:tplc="0418000F" w:tentative="1">
      <w:start w:val="1"/>
      <w:numFmt w:val="decimal"/>
      <w:lvlText w:val="%7."/>
      <w:lvlJc w:val="left"/>
      <w:pPr>
        <w:ind w:left="4864" w:hanging="360"/>
      </w:pPr>
    </w:lvl>
    <w:lvl w:ilvl="7" w:tplc="04180019" w:tentative="1">
      <w:start w:val="1"/>
      <w:numFmt w:val="lowerLetter"/>
      <w:lvlText w:val="%8."/>
      <w:lvlJc w:val="left"/>
      <w:pPr>
        <w:ind w:left="5584" w:hanging="360"/>
      </w:pPr>
    </w:lvl>
    <w:lvl w:ilvl="8" w:tplc="0418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1" w15:restartNumberingAfterBreak="0">
    <w:nsid w:val="18620EA0"/>
    <w:multiLevelType w:val="multilevel"/>
    <w:tmpl w:val="828233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A915845"/>
    <w:multiLevelType w:val="multilevel"/>
    <w:tmpl w:val="D3085B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04B45"/>
    <w:multiLevelType w:val="multilevel"/>
    <w:tmpl w:val="D7DE0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1F0F325E"/>
    <w:multiLevelType w:val="hybridMultilevel"/>
    <w:tmpl w:val="27986022"/>
    <w:lvl w:ilvl="0" w:tplc="89BC8502">
      <w:start w:val="2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3" w:hanging="360"/>
      </w:pPr>
    </w:lvl>
    <w:lvl w:ilvl="2" w:tplc="0418001B" w:tentative="1">
      <w:start w:val="1"/>
      <w:numFmt w:val="lowerRoman"/>
      <w:lvlText w:val="%3."/>
      <w:lvlJc w:val="right"/>
      <w:pPr>
        <w:ind w:left="2213" w:hanging="180"/>
      </w:pPr>
    </w:lvl>
    <w:lvl w:ilvl="3" w:tplc="0418000F" w:tentative="1">
      <w:start w:val="1"/>
      <w:numFmt w:val="decimal"/>
      <w:lvlText w:val="%4."/>
      <w:lvlJc w:val="left"/>
      <w:pPr>
        <w:ind w:left="2933" w:hanging="360"/>
      </w:pPr>
    </w:lvl>
    <w:lvl w:ilvl="4" w:tplc="04180019" w:tentative="1">
      <w:start w:val="1"/>
      <w:numFmt w:val="lowerLetter"/>
      <w:lvlText w:val="%5."/>
      <w:lvlJc w:val="left"/>
      <w:pPr>
        <w:ind w:left="3653" w:hanging="360"/>
      </w:pPr>
    </w:lvl>
    <w:lvl w:ilvl="5" w:tplc="0418001B" w:tentative="1">
      <w:start w:val="1"/>
      <w:numFmt w:val="lowerRoman"/>
      <w:lvlText w:val="%6."/>
      <w:lvlJc w:val="right"/>
      <w:pPr>
        <w:ind w:left="4373" w:hanging="180"/>
      </w:pPr>
    </w:lvl>
    <w:lvl w:ilvl="6" w:tplc="0418000F" w:tentative="1">
      <w:start w:val="1"/>
      <w:numFmt w:val="decimal"/>
      <w:lvlText w:val="%7."/>
      <w:lvlJc w:val="left"/>
      <w:pPr>
        <w:ind w:left="5093" w:hanging="360"/>
      </w:pPr>
    </w:lvl>
    <w:lvl w:ilvl="7" w:tplc="04180019" w:tentative="1">
      <w:start w:val="1"/>
      <w:numFmt w:val="lowerLetter"/>
      <w:lvlText w:val="%8."/>
      <w:lvlJc w:val="left"/>
      <w:pPr>
        <w:ind w:left="5813" w:hanging="360"/>
      </w:pPr>
    </w:lvl>
    <w:lvl w:ilvl="8" w:tplc="0418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5" w15:restartNumberingAfterBreak="0">
    <w:nsid w:val="1F4E388F"/>
    <w:multiLevelType w:val="multilevel"/>
    <w:tmpl w:val="0F8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947643"/>
    <w:multiLevelType w:val="hybridMultilevel"/>
    <w:tmpl w:val="818E88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8D0529"/>
    <w:multiLevelType w:val="multilevel"/>
    <w:tmpl w:val="279CDA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6247135"/>
    <w:multiLevelType w:val="hybridMultilevel"/>
    <w:tmpl w:val="8458BBC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757F94"/>
    <w:multiLevelType w:val="hybridMultilevel"/>
    <w:tmpl w:val="29F26D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75F27A7"/>
    <w:multiLevelType w:val="multilevel"/>
    <w:tmpl w:val="CB0ADD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9A6DF0"/>
    <w:multiLevelType w:val="multilevel"/>
    <w:tmpl w:val="0F6AC77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F92228B"/>
    <w:multiLevelType w:val="multilevel"/>
    <w:tmpl w:val="EBEC55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32C31AF4"/>
    <w:multiLevelType w:val="multilevel"/>
    <w:tmpl w:val="8A0C4F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807403"/>
    <w:multiLevelType w:val="multilevel"/>
    <w:tmpl w:val="31645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/>
        <w:bCs/>
        <w:spacing w:val="-2"/>
        <w:sz w:val="24"/>
        <w:szCs w:val="24"/>
        <w:lang w:val="ro-R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33FB6CA6"/>
    <w:multiLevelType w:val="hybridMultilevel"/>
    <w:tmpl w:val="C4FC98BC"/>
    <w:lvl w:ilvl="0" w:tplc="77AA391E">
      <w:start w:val="16"/>
      <w:numFmt w:val="bullet"/>
      <w:lvlText w:val="-"/>
      <w:lvlJc w:val="left"/>
      <w:pPr>
        <w:ind w:left="873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6" w15:restartNumberingAfterBreak="0">
    <w:nsid w:val="397916BD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825D4E"/>
    <w:multiLevelType w:val="hybridMultilevel"/>
    <w:tmpl w:val="570A9696"/>
    <w:lvl w:ilvl="0" w:tplc="0409000F">
      <w:start w:val="1"/>
      <w:numFmt w:val="decimal"/>
      <w:lvlText w:val="%1."/>
      <w:lvlJc w:val="left"/>
      <w:pPr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28" w15:restartNumberingAfterBreak="0">
    <w:nsid w:val="3A9655A9"/>
    <w:multiLevelType w:val="multilevel"/>
    <w:tmpl w:val="D54A37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3D1C1C43"/>
    <w:multiLevelType w:val="hybridMultilevel"/>
    <w:tmpl w:val="EDEC1A8C"/>
    <w:lvl w:ilvl="0" w:tplc="C168246A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54F804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3718E69C">
      <w:numFmt w:val="bullet"/>
      <w:lvlText w:val="•"/>
      <w:lvlJc w:val="left"/>
      <w:pPr>
        <w:ind w:left="1933" w:hanging="360"/>
      </w:pPr>
      <w:rPr>
        <w:rFonts w:hint="default"/>
        <w:lang w:val="ro-RO" w:eastAsia="en-US" w:bidi="ar-SA"/>
      </w:rPr>
    </w:lvl>
    <w:lvl w:ilvl="3" w:tplc="A0100C34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A9B86DD8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6AF833F8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117AB85C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3FDE7242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B4A469B8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30" w15:restartNumberingAfterBreak="0">
    <w:nsid w:val="3DDB3147"/>
    <w:multiLevelType w:val="hybridMultilevel"/>
    <w:tmpl w:val="7E90EC5E"/>
    <w:lvl w:ilvl="0" w:tplc="99142B68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226D8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D79C0530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5B0C2EFC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E772860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62024386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F64E8F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D21ADBA8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E4E1D70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1" w15:restartNumberingAfterBreak="0">
    <w:nsid w:val="40E13E4F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2DD55B0"/>
    <w:multiLevelType w:val="multilevel"/>
    <w:tmpl w:val="C9544B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4437F74"/>
    <w:multiLevelType w:val="hybridMultilevel"/>
    <w:tmpl w:val="3ACC0C2E"/>
    <w:lvl w:ilvl="0" w:tplc="A70ABCB0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EE1373"/>
    <w:multiLevelType w:val="hybridMultilevel"/>
    <w:tmpl w:val="314CB1F6"/>
    <w:lvl w:ilvl="0" w:tplc="8E980020">
      <w:start w:val="1"/>
      <w:numFmt w:val="decimal"/>
      <w:lvlText w:val="%1."/>
      <w:lvlJc w:val="left"/>
      <w:pPr>
        <w:ind w:left="1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93" w:hanging="360"/>
      </w:pPr>
    </w:lvl>
    <w:lvl w:ilvl="2" w:tplc="0418001B" w:tentative="1">
      <w:start w:val="1"/>
      <w:numFmt w:val="lowerRoman"/>
      <w:lvlText w:val="%3."/>
      <w:lvlJc w:val="right"/>
      <w:pPr>
        <w:ind w:left="1613" w:hanging="180"/>
      </w:pPr>
    </w:lvl>
    <w:lvl w:ilvl="3" w:tplc="0418000F" w:tentative="1">
      <w:start w:val="1"/>
      <w:numFmt w:val="decimal"/>
      <w:lvlText w:val="%4."/>
      <w:lvlJc w:val="left"/>
      <w:pPr>
        <w:ind w:left="2333" w:hanging="360"/>
      </w:pPr>
    </w:lvl>
    <w:lvl w:ilvl="4" w:tplc="04180019" w:tentative="1">
      <w:start w:val="1"/>
      <w:numFmt w:val="lowerLetter"/>
      <w:lvlText w:val="%5."/>
      <w:lvlJc w:val="left"/>
      <w:pPr>
        <w:ind w:left="3053" w:hanging="360"/>
      </w:pPr>
    </w:lvl>
    <w:lvl w:ilvl="5" w:tplc="0418001B" w:tentative="1">
      <w:start w:val="1"/>
      <w:numFmt w:val="lowerRoman"/>
      <w:lvlText w:val="%6."/>
      <w:lvlJc w:val="right"/>
      <w:pPr>
        <w:ind w:left="3773" w:hanging="180"/>
      </w:pPr>
    </w:lvl>
    <w:lvl w:ilvl="6" w:tplc="0418000F" w:tentative="1">
      <w:start w:val="1"/>
      <w:numFmt w:val="decimal"/>
      <w:lvlText w:val="%7."/>
      <w:lvlJc w:val="left"/>
      <w:pPr>
        <w:ind w:left="4493" w:hanging="360"/>
      </w:pPr>
    </w:lvl>
    <w:lvl w:ilvl="7" w:tplc="04180019" w:tentative="1">
      <w:start w:val="1"/>
      <w:numFmt w:val="lowerLetter"/>
      <w:lvlText w:val="%8."/>
      <w:lvlJc w:val="left"/>
      <w:pPr>
        <w:ind w:left="5213" w:hanging="360"/>
      </w:pPr>
    </w:lvl>
    <w:lvl w:ilvl="8" w:tplc="0418001B" w:tentative="1">
      <w:start w:val="1"/>
      <w:numFmt w:val="lowerRoman"/>
      <w:lvlText w:val="%9."/>
      <w:lvlJc w:val="right"/>
      <w:pPr>
        <w:ind w:left="5933" w:hanging="180"/>
      </w:pPr>
    </w:lvl>
  </w:abstractNum>
  <w:abstractNum w:abstractNumId="35" w15:restartNumberingAfterBreak="0">
    <w:nsid w:val="48604501"/>
    <w:multiLevelType w:val="hybridMultilevel"/>
    <w:tmpl w:val="E4449DEA"/>
    <w:lvl w:ilvl="0" w:tplc="C71E3FFC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06AF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AFB8AA7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E5DA76E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0A26D6AA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D146F4B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C760574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17AD7E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93989466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6" w15:restartNumberingAfterBreak="0">
    <w:nsid w:val="53D30725"/>
    <w:multiLevelType w:val="hybridMultilevel"/>
    <w:tmpl w:val="906044CA"/>
    <w:lvl w:ilvl="0" w:tplc="6A247EB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3C6E636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284C6E1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6CBA8D7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A82AE65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95520FFA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286AC68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E3B2BAA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BB6C76C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7" w15:restartNumberingAfterBreak="0">
    <w:nsid w:val="56E13EB7"/>
    <w:multiLevelType w:val="multilevel"/>
    <w:tmpl w:val="B85646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9DF77B9"/>
    <w:multiLevelType w:val="hybridMultilevel"/>
    <w:tmpl w:val="2454FF94"/>
    <w:lvl w:ilvl="0" w:tplc="3B8CD502">
      <w:start w:val="5"/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9" w15:restartNumberingAfterBreak="0">
    <w:nsid w:val="5C5441C0"/>
    <w:multiLevelType w:val="multilevel"/>
    <w:tmpl w:val="6C985A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5DF00160"/>
    <w:multiLevelType w:val="hybridMultilevel"/>
    <w:tmpl w:val="89C842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10033"/>
    <w:multiLevelType w:val="hybridMultilevel"/>
    <w:tmpl w:val="1DE64848"/>
    <w:lvl w:ilvl="0" w:tplc="3B28F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814D9A"/>
    <w:multiLevelType w:val="multilevel"/>
    <w:tmpl w:val="BE10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2C0039"/>
    <w:multiLevelType w:val="hybridMultilevel"/>
    <w:tmpl w:val="8730B176"/>
    <w:lvl w:ilvl="0" w:tplc="788E5BDE">
      <w:start w:val="1"/>
      <w:numFmt w:val="upperRoman"/>
      <w:lvlText w:val="%1."/>
      <w:lvlJc w:val="left"/>
      <w:pPr>
        <w:ind w:left="252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ECD09226">
      <w:start w:val="1"/>
      <w:numFmt w:val="upperRoman"/>
      <w:lvlText w:val="%2."/>
      <w:lvlJc w:val="left"/>
      <w:pPr>
        <w:ind w:left="8224" w:hanging="214"/>
        <w:jc w:val="right"/>
      </w:pPr>
      <w:rPr>
        <w:rFonts w:hint="default"/>
        <w:spacing w:val="0"/>
        <w:w w:val="99"/>
        <w:lang w:val="ro-RO" w:eastAsia="en-US" w:bidi="ar-SA"/>
      </w:rPr>
    </w:lvl>
    <w:lvl w:ilvl="2" w:tplc="2B34B1F2">
      <w:numFmt w:val="bullet"/>
      <w:lvlText w:val="•"/>
      <w:lvlJc w:val="left"/>
      <w:pPr>
        <w:ind w:left="2911" w:hanging="214"/>
      </w:pPr>
      <w:rPr>
        <w:rFonts w:hint="default"/>
        <w:lang w:val="ro-RO" w:eastAsia="en-US" w:bidi="ar-SA"/>
      </w:rPr>
    </w:lvl>
    <w:lvl w:ilvl="3" w:tplc="0144F114">
      <w:numFmt w:val="bullet"/>
      <w:lvlText w:val="•"/>
      <w:lvlJc w:val="left"/>
      <w:pPr>
        <w:ind w:left="3942" w:hanging="214"/>
      </w:pPr>
      <w:rPr>
        <w:rFonts w:hint="default"/>
        <w:lang w:val="ro-RO" w:eastAsia="en-US" w:bidi="ar-SA"/>
      </w:rPr>
    </w:lvl>
    <w:lvl w:ilvl="4" w:tplc="27E26A44">
      <w:numFmt w:val="bullet"/>
      <w:lvlText w:val="•"/>
      <w:lvlJc w:val="left"/>
      <w:pPr>
        <w:ind w:left="4973" w:hanging="214"/>
      </w:pPr>
      <w:rPr>
        <w:rFonts w:hint="default"/>
        <w:lang w:val="ro-RO" w:eastAsia="en-US" w:bidi="ar-SA"/>
      </w:rPr>
    </w:lvl>
    <w:lvl w:ilvl="5" w:tplc="17520B3E">
      <w:numFmt w:val="bullet"/>
      <w:lvlText w:val="•"/>
      <w:lvlJc w:val="left"/>
      <w:pPr>
        <w:ind w:left="6004" w:hanging="214"/>
      </w:pPr>
      <w:rPr>
        <w:rFonts w:hint="default"/>
        <w:lang w:val="ro-RO" w:eastAsia="en-US" w:bidi="ar-SA"/>
      </w:rPr>
    </w:lvl>
    <w:lvl w:ilvl="6" w:tplc="987A1F6C">
      <w:numFmt w:val="bullet"/>
      <w:lvlText w:val="•"/>
      <w:lvlJc w:val="left"/>
      <w:pPr>
        <w:ind w:left="7035" w:hanging="214"/>
      </w:pPr>
      <w:rPr>
        <w:rFonts w:hint="default"/>
        <w:lang w:val="ro-RO" w:eastAsia="en-US" w:bidi="ar-SA"/>
      </w:rPr>
    </w:lvl>
    <w:lvl w:ilvl="7" w:tplc="F3DE4AD0">
      <w:numFmt w:val="bullet"/>
      <w:lvlText w:val="•"/>
      <w:lvlJc w:val="left"/>
      <w:pPr>
        <w:ind w:left="8066" w:hanging="214"/>
      </w:pPr>
      <w:rPr>
        <w:rFonts w:hint="default"/>
        <w:lang w:val="ro-RO" w:eastAsia="en-US" w:bidi="ar-SA"/>
      </w:rPr>
    </w:lvl>
    <w:lvl w:ilvl="8" w:tplc="68A03ECA">
      <w:numFmt w:val="bullet"/>
      <w:lvlText w:val="•"/>
      <w:lvlJc w:val="left"/>
      <w:pPr>
        <w:ind w:left="9097" w:hanging="214"/>
      </w:pPr>
      <w:rPr>
        <w:rFonts w:hint="default"/>
        <w:lang w:val="ro-RO" w:eastAsia="en-US" w:bidi="ar-SA"/>
      </w:rPr>
    </w:lvl>
  </w:abstractNum>
  <w:abstractNum w:abstractNumId="44" w15:restartNumberingAfterBreak="0">
    <w:nsid w:val="6778363E"/>
    <w:multiLevelType w:val="multilevel"/>
    <w:tmpl w:val="729EB0B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5" w15:restartNumberingAfterBreak="0">
    <w:nsid w:val="6864087B"/>
    <w:multiLevelType w:val="multilevel"/>
    <w:tmpl w:val="98B04726"/>
    <w:lvl w:ilvl="0">
      <w:start w:val="5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6" w15:restartNumberingAfterBreak="0">
    <w:nsid w:val="6A033F47"/>
    <w:multiLevelType w:val="hybridMultilevel"/>
    <w:tmpl w:val="40521BB2"/>
    <w:lvl w:ilvl="0" w:tplc="45C85C0A">
      <w:start w:val="10"/>
      <w:numFmt w:val="bullet"/>
      <w:lvlText w:val="-"/>
      <w:lvlJc w:val="left"/>
      <w:pPr>
        <w:ind w:left="1552" w:hanging="360"/>
      </w:pPr>
      <w:rPr>
        <w:rFonts w:ascii="Segoe Fluent Icons" w:eastAsia="Segoe Fluent Icons" w:hAnsi="Segoe Fluent Icons" w:cs="Segoe Fluent Icons" w:hint="default"/>
        <w:w w:val="46"/>
      </w:rPr>
    </w:lvl>
    <w:lvl w:ilvl="1" w:tplc="0418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47" w15:restartNumberingAfterBreak="0">
    <w:nsid w:val="6AF932D8"/>
    <w:multiLevelType w:val="hybridMultilevel"/>
    <w:tmpl w:val="37D09384"/>
    <w:lvl w:ilvl="0" w:tplc="75A6D9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03669C"/>
    <w:multiLevelType w:val="multilevel"/>
    <w:tmpl w:val="6A8E3D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6E2A1C9E"/>
    <w:multiLevelType w:val="multilevel"/>
    <w:tmpl w:val="F830D0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6D10E73"/>
    <w:multiLevelType w:val="hybridMultilevel"/>
    <w:tmpl w:val="F49CCBBC"/>
    <w:lvl w:ilvl="0" w:tplc="7B00289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ACC93E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6ABE672E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BE9280D2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F648B9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FE42BEA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ADD69736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790EADB6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A800B95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51" w15:restartNumberingAfterBreak="0">
    <w:nsid w:val="795B7A27"/>
    <w:multiLevelType w:val="multilevel"/>
    <w:tmpl w:val="1534C3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2" w15:restartNumberingAfterBreak="0">
    <w:nsid w:val="7E0265F2"/>
    <w:multiLevelType w:val="multilevel"/>
    <w:tmpl w:val="936C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744091">
    <w:abstractNumId w:val="39"/>
  </w:num>
  <w:num w:numId="2" w16cid:durableId="1590692394">
    <w:abstractNumId w:val="11"/>
  </w:num>
  <w:num w:numId="3" w16cid:durableId="1782870959">
    <w:abstractNumId w:val="4"/>
  </w:num>
  <w:num w:numId="4" w16cid:durableId="984509832">
    <w:abstractNumId w:val="8"/>
  </w:num>
  <w:num w:numId="5" w16cid:durableId="386296086">
    <w:abstractNumId w:val="35"/>
  </w:num>
  <w:num w:numId="6" w16cid:durableId="89934166">
    <w:abstractNumId w:val="7"/>
  </w:num>
  <w:num w:numId="7" w16cid:durableId="909465206">
    <w:abstractNumId w:val="50"/>
  </w:num>
  <w:num w:numId="8" w16cid:durableId="156192580">
    <w:abstractNumId w:val="36"/>
  </w:num>
  <w:num w:numId="9" w16cid:durableId="1280799391">
    <w:abstractNumId w:val="30"/>
  </w:num>
  <w:num w:numId="10" w16cid:durableId="1891377892">
    <w:abstractNumId w:val="9"/>
  </w:num>
  <w:num w:numId="11" w16cid:durableId="2046178813">
    <w:abstractNumId w:val="29"/>
  </w:num>
  <w:num w:numId="12" w16cid:durableId="1048650968">
    <w:abstractNumId w:val="43"/>
  </w:num>
  <w:num w:numId="13" w16cid:durableId="1897936243">
    <w:abstractNumId w:val="34"/>
  </w:num>
  <w:num w:numId="14" w16cid:durableId="1303462182">
    <w:abstractNumId w:val="38"/>
  </w:num>
  <w:num w:numId="15" w16cid:durableId="1335498097">
    <w:abstractNumId w:val="14"/>
  </w:num>
  <w:num w:numId="16" w16cid:durableId="122039393">
    <w:abstractNumId w:val="40"/>
  </w:num>
  <w:num w:numId="17" w16cid:durableId="822619752">
    <w:abstractNumId w:val="26"/>
  </w:num>
  <w:num w:numId="18" w16cid:durableId="1030882037">
    <w:abstractNumId w:val="52"/>
  </w:num>
  <w:num w:numId="19" w16cid:durableId="2064673167">
    <w:abstractNumId w:val="15"/>
  </w:num>
  <w:num w:numId="20" w16cid:durableId="89082181">
    <w:abstractNumId w:val="42"/>
  </w:num>
  <w:num w:numId="21" w16cid:durableId="720180291">
    <w:abstractNumId w:val="19"/>
  </w:num>
  <w:num w:numId="22" w16cid:durableId="482699701">
    <w:abstractNumId w:val="31"/>
  </w:num>
  <w:num w:numId="23" w16cid:durableId="620183714">
    <w:abstractNumId w:val="47"/>
  </w:num>
  <w:num w:numId="24" w16cid:durableId="1564099868">
    <w:abstractNumId w:val="44"/>
  </w:num>
  <w:num w:numId="25" w16cid:durableId="142432923">
    <w:abstractNumId w:val="45"/>
  </w:num>
  <w:num w:numId="26" w16cid:durableId="816723099">
    <w:abstractNumId w:val="13"/>
  </w:num>
  <w:num w:numId="27" w16cid:durableId="1463690501">
    <w:abstractNumId w:val="12"/>
  </w:num>
  <w:num w:numId="28" w16cid:durableId="1664698597">
    <w:abstractNumId w:val="17"/>
  </w:num>
  <w:num w:numId="29" w16cid:durableId="1080299562">
    <w:abstractNumId w:val="37"/>
  </w:num>
  <w:num w:numId="30" w16cid:durableId="1463883917">
    <w:abstractNumId w:val="22"/>
  </w:num>
  <w:num w:numId="31" w16cid:durableId="227226413">
    <w:abstractNumId w:val="20"/>
  </w:num>
  <w:num w:numId="32" w16cid:durableId="223370240">
    <w:abstractNumId w:val="49"/>
  </w:num>
  <w:num w:numId="33" w16cid:durableId="683897793">
    <w:abstractNumId w:val="32"/>
  </w:num>
  <w:num w:numId="34" w16cid:durableId="2083327525">
    <w:abstractNumId w:val="18"/>
  </w:num>
  <w:num w:numId="35" w16cid:durableId="1678384573">
    <w:abstractNumId w:val="21"/>
  </w:num>
  <w:num w:numId="36" w16cid:durableId="17465017">
    <w:abstractNumId w:val="51"/>
  </w:num>
  <w:num w:numId="37" w16cid:durableId="164830050">
    <w:abstractNumId w:val="0"/>
  </w:num>
  <w:num w:numId="38" w16cid:durableId="764692119">
    <w:abstractNumId w:val="1"/>
  </w:num>
  <w:num w:numId="39" w16cid:durableId="1205827383">
    <w:abstractNumId w:val="2"/>
  </w:num>
  <w:num w:numId="40" w16cid:durableId="455100360">
    <w:abstractNumId w:val="33"/>
  </w:num>
  <w:num w:numId="41" w16cid:durableId="1860772797">
    <w:abstractNumId w:val="25"/>
  </w:num>
  <w:num w:numId="42" w16cid:durableId="714501352">
    <w:abstractNumId w:val="28"/>
  </w:num>
  <w:num w:numId="43" w16cid:durableId="286283493">
    <w:abstractNumId w:val="5"/>
  </w:num>
  <w:num w:numId="44" w16cid:durableId="1914660794">
    <w:abstractNumId w:val="48"/>
  </w:num>
  <w:num w:numId="45" w16cid:durableId="2126463716">
    <w:abstractNumId w:val="23"/>
  </w:num>
  <w:num w:numId="46" w16cid:durableId="1634483254">
    <w:abstractNumId w:val="6"/>
  </w:num>
  <w:num w:numId="47" w16cid:durableId="532427776">
    <w:abstractNumId w:val="24"/>
  </w:num>
  <w:num w:numId="48" w16cid:durableId="1927957929">
    <w:abstractNumId w:val="16"/>
  </w:num>
  <w:num w:numId="49" w16cid:durableId="878005516">
    <w:abstractNumId w:val="41"/>
  </w:num>
  <w:num w:numId="50" w16cid:durableId="24526488">
    <w:abstractNumId w:val="3"/>
  </w:num>
  <w:num w:numId="51" w16cid:durableId="2111925258">
    <w:abstractNumId w:val="27"/>
  </w:num>
  <w:num w:numId="52" w16cid:durableId="131021550">
    <w:abstractNumId w:val="46"/>
  </w:num>
  <w:num w:numId="53" w16cid:durableId="2114008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E07"/>
    <w:rsid w:val="000C4618"/>
    <w:rsid w:val="000F7D9E"/>
    <w:rsid w:val="00132591"/>
    <w:rsid w:val="001B1009"/>
    <w:rsid w:val="001E32BC"/>
    <w:rsid w:val="00207FDC"/>
    <w:rsid w:val="00240C6F"/>
    <w:rsid w:val="002B76C1"/>
    <w:rsid w:val="00397E38"/>
    <w:rsid w:val="004372C1"/>
    <w:rsid w:val="004F283B"/>
    <w:rsid w:val="005A48F6"/>
    <w:rsid w:val="0065353E"/>
    <w:rsid w:val="00692D4A"/>
    <w:rsid w:val="006A67AF"/>
    <w:rsid w:val="006E0945"/>
    <w:rsid w:val="007109B7"/>
    <w:rsid w:val="007B4C36"/>
    <w:rsid w:val="00847494"/>
    <w:rsid w:val="008F3051"/>
    <w:rsid w:val="00900673"/>
    <w:rsid w:val="00A73556"/>
    <w:rsid w:val="00B22E07"/>
    <w:rsid w:val="00B43F20"/>
    <w:rsid w:val="00C04CCE"/>
    <w:rsid w:val="00C35BBC"/>
    <w:rsid w:val="00C776EA"/>
    <w:rsid w:val="00CD6F0A"/>
    <w:rsid w:val="00D20C8E"/>
    <w:rsid w:val="00D41390"/>
    <w:rsid w:val="00DB142D"/>
    <w:rsid w:val="00DD3B58"/>
    <w:rsid w:val="00E1400B"/>
    <w:rsid w:val="00E30FF1"/>
    <w:rsid w:val="00E317FC"/>
    <w:rsid w:val="00E967CC"/>
    <w:rsid w:val="00FA351A"/>
    <w:rsid w:val="00FA3BDD"/>
    <w:rsid w:val="00FB29A2"/>
    <w:rsid w:val="00FB3B83"/>
    <w:rsid w:val="00FC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68EB"/>
  <w15:chartTrackingRefBased/>
  <w15:docId w15:val="{20DE8B85-6976-4198-8FBE-BAEBBB09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8F6"/>
    <w:pPr>
      <w:suppressAutoHyphens/>
      <w:spacing w:after="200" w:line="240" w:lineRule="auto"/>
    </w:pPr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E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E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22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2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22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E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E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22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E07"/>
    <w:rPr>
      <w:i/>
      <w:iCs/>
      <w:color w:val="404040" w:themeColor="text1" w:themeTint="BF"/>
    </w:rPr>
  </w:style>
  <w:style w:type="paragraph" w:styleId="ListParagraph">
    <w:name w:val="List Paragraph"/>
    <w:aliases w:val="Normal bullet 2"/>
    <w:basedOn w:val="Normal"/>
    <w:link w:val="ListParagraphChar"/>
    <w:uiPriority w:val="1"/>
    <w:qFormat/>
    <w:rsid w:val="00B22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E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E0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5A48F6"/>
    <w:rPr>
      <w:color w:val="0000FF"/>
      <w:u w:val="single"/>
    </w:rPr>
  </w:style>
  <w:style w:type="character" w:styleId="Strong">
    <w:name w:val="Strong"/>
    <w:qFormat/>
    <w:rsid w:val="005A48F6"/>
    <w:rPr>
      <w:b/>
      <w:bCs/>
    </w:rPr>
  </w:style>
  <w:style w:type="character" w:customStyle="1" w:styleId="HeaderChar">
    <w:name w:val="Header Char"/>
    <w:aliases w:val="Élőfej Char Char, Char1 Char Char"/>
    <w:basedOn w:val="DefaultParagraphFont"/>
    <w:link w:val="Header"/>
    <w:qFormat/>
    <w:rsid w:val="005A48F6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Header">
    <w:name w:val="header"/>
    <w:aliases w:val="Élőfej Char, Char1 Char"/>
    <w:basedOn w:val="Normal"/>
    <w:link w:val="HeaderChar"/>
    <w:rsid w:val="005A48F6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  <w:uiPriority w:val="99"/>
    <w:semiHidden/>
    <w:rsid w:val="005A48F6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B142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3259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132591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9A2"/>
    <w:pPr>
      <w:widowControl w:val="0"/>
      <w:suppressAutoHyphens w:val="0"/>
      <w:autoSpaceDE w:val="0"/>
      <w:autoSpaceDN w:val="0"/>
      <w:spacing w:after="0"/>
      <w:ind w:left="53"/>
    </w:pPr>
    <w:rPr>
      <w:rFonts w:ascii="Times New Roman" w:eastAsia="Times New Roman" w:hAnsi="Times New Roman" w:cs="Times New Roman"/>
      <w:kern w:val="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FB29A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B29A2"/>
    <w:pPr>
      <w:widowControl w:val="0"/>
      <w:suppressAutoHyphens w:val="0"/>
      <w:autoSpaceDE w:val="0"/>
      <w:autoSpaceDN w:val="0"/>
      <w:spacing w:after="0"/>
    </w:pPr>
    <w:rPr>
      <w:rFonts w:ascii="Times New Roman" w:eastAsia="Times New Roman" w:hAnsi="Times New Roman" w:cs="Times New Roman"/>
      <w:kern w:val="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B29A2"/>
    <w:rPr>
      <w:color w:val="954F72" w:themeColor="followedHyperlink"/>
      <w:u w:val="single"/>
    </w:rPr>
  </w:style>
  <w:style w:type="character" w:customStyle="1" w:styleId="ListParagraphChar">
    <w:name w:val="List Paragraph Char"/>
    <w:aliases w:val="Normal bullet 2 Char"/>
    <w:link w:val="ListParagraph"/>
    <w:uiPriority w:val="1"/>
    <w:locked/>
    <w:rsid w:val="00FB29A2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A73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73556"/>
    <w:rPr>
      <w:i/>
      <w:iCs/>
    </w:rPr>
  </w:style>
  <w:style w:type="character" w:customStyle="1" w:styleId="tsp1">
    <w:name w:val="tsp1"/>
    <w:basedOn w:val="DefaultParagraphFont"/>
    <w:qFormat/>
    <w:rsid w:val="00A73556"/>
  </w:style>
  <w:style w:type="paragraph" w:styleId="NormalWeb">
    <w:name w:val="Normal (Web)"/>
    <w:basedOn w:val="Normal"/>
    <w:qFormat/>
    <w:rsid w:val="00A7355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hu-HU" w:eastAsia="hu-HU"/>
    </w:rPr>
  </w:style>
  <w:style w:type="paragraph" w:customStyle="1" w:styleId="Szneslista1jellszn1">
    <w:name w:val="Színes lista – 1. jelölőszín1"/>
    <w:basedOn w:val="Normal"/>
    <w:uiPriority w:val="34"/>
    <w:qFormat/>
    <w:rsid w:val="00A73556"/>
    <w:pPr>
      <w:suppressAutoHyphens w:val="0"/>
      <w:spacing w:after="0"/>
      <w:ind w:left="720"/>
      <w:contextualSpacing/>
    </w:pPr>
    <w:rPr>
      <w:rFonts w:ascii="Times New Roman" w:eastAsia="Times New Roman" w:hAnsi="Times New Roman" w:cs="Times New Roman"/>
      <w:kern w:val="0"/>
      <w:lang w:val="en-US" w:eastAsia="en-US"/>
    </w:rPr>
  </w:style>
  <w:style w:type="paragraph" w:customStyle="1" w:styleId="TextBodyIndent">
    <w:name w:val="Text Body Indent"/>
    <w:basedOn w:val="Normal"/>
    <w:rsid w:val="00A73556"/>
    <w:pPr>
      <w:suppressAutoHyphens w:val="0"/>
      <w:spacing w:after="0"/>
    </w:pPr>
    <w:rPr>
      <w:rFonts w:ascii="Times New Roman" w:eastAsia="Times New Roman" w:hAnsi="Times New Roman" w:cs="Times New Roman"/>
      <w:b/>
      <w:i/>
      <w:color w:val="000000"/>
      <w:kern w:val="0"/>
      <w:sz w:val="28"/>
      <w:lang w:val="en-US" w:eastAsia="en-US"/>
    </w:rPr>
  </w:style>
  <w:style w:type="paragraph" w:customStyle="1" w:styleId="Default">
    <w:name w:val="Default"/>
    <w:qFormat/>
    <w:rsid w:val="00A73556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kern w:val="0"/>
      <w:sz w:val="24"/>
      <w:szCs w:val="24"/>
      <w:lang w:eastAsia="zh-CN" w:bidi="hi-IN"/>
      <w14:ligatures w14:val="none"/>
    </w:rPr>
  </w:style>
  <w:style w:type="paragraph" w:styleId="BodyTextIndent">
    <w:name w:val="Body Text Indent"/>
    <w:basedOn w:val="Normal"/>
    <w:link w:val="BodyTextIndentChar"/>
    <w:rsid w:val="00A73556"/>
    <w:pPr>
      <w:suppressAutoHyphens w:val="0"/>
      <w:spacing w:after="120"/>
      <w:ind w:left="283"/>
    </w:pPr>
    <w:rPr>
      <w:rFonts w:ascii="Tahoma" w:eastAsia="Times New Roman" w:hAnsi="Tahoma" w:cs="Times New Roman"/>
      <w:kern w:val="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A73556"/>
    <w:rPr>
      <w:rFonts w:ascii="Tahoma" w:eastAsia="Times New Roman" w:hAnsi="Tahoma" w:cs="Times New Roman"/>
      <w:kern w:val="0"/>
      <w:sz w:val="24"/>
      <w:szCs w:val="24"/>
      <w14:ligatures w14:val="none"/>
    </w:rPr>
  </w:style>
  <w:style w:type="paragraph" w:customStyle="1" w:styleId="Textsimplu1">
    <w:name w:val="Text simplu1"/>
    <w:basedOn w:val="Normal"/>
    <w:qFormat/>
    <w:rsid w:val="00A73556"/>
    <w:pPr>
      <w:spacing w:after="0"/>
    </w:pPr>
    <w:rPr>
      <w:rFonts w:ascii="Courier New" w:eastAsia="Times New Roman" w:hAnsi="Courier New" w:cs="Courier New"/>
      <w:kern w:val="0"/>
      <w:sz w:val="20"/>
      <w:szCs w:val="20"/>
      <w:lang w:val="en-US" w:eastAsia="ar-SA"/>
    </w:rPr>
  </w:style>
  <w:style w:type="paragraph" w:customStyle="1" w:styleId="DefaultText">
    <w:name w:val="Default Text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szCs w:val="20"/>
      <w:lang w:val="en-US" w:eastAsia="ar-SA"/>
    </w:rPr>
  </w:style>
  <w:style w:type="paragraph" w:customStyle="1" w:styleId="DefaultText2">
    <w:name w:val="Default Text:2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szCs w:val="20"/>
      <w:lang w:val="en-US" w:eastAsia="ar-SA"/>
    </w:rPr>
  </w:style>
  <w:style w:type="paragraph" w:customStyle="1" w:styleId="Textbody">
    <w:name w:val="Text body"/>
    <w:basedOn w:val="Normal"/>
    <w:rsid w:val="00A73556"/>
    <w:pPr>
      <w:widowControl w:val="0"/>
      <w:autoSpaceDN w:val="0"/>
      <w:spacing w:after="120"/>
    </w:pPr>
    <w:rPr>
      <w:rFonts w:ascii="Times New Roman" w:eastAsia="Arial Unicode MS" w:hAnsi="Times New Roman" w:cs="Mangal"/>
      <w:kern w:val="3"/>
      <w:lang w:bidi="hi-IN"/>
    </w:rPr>
  </w:style>
  <w:style w:type="paragraph" w:styleId="NoSpacing">
    <w:name w:val="No Spacing"/>
    <w:uiPriority w:val="1"/>
    <w:qFormat/>
    <w:rsid w:val="00A73556"/>
    <w:pPr>
      <w:suppressAutoHyphens/>
      <w:spacing w:after="0" w:line="240" w:lineRule="auto"/>
    </w:pPr>
    <w:rPr>
      <w:rFonts w:ascii="Calibri" w:eastAsia="Calibri" w:hAnsi="Calibri" w:cs="Times New Roman"/>
      <w:kern w:val="0"/>
      <w:sz w:val="24"/>
      <w:lang w:val="hu-HU"/>
      <w14:ligatures w14:val="none"/>
    </w:rPr>
  </w:style>
  <w:style w:type="paragraph" w:customStyle="1" w:styleId="Standard">
    <w:name w:val="Standard"/>
    <w:rsid w:val="00A7355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Szvegtrzs3">
    <w:name w:val="Szövegtörzs 3"/>
    <w:basedOn w:val="Standard"/>
    <w:rsid w:val="00A73556"/>
    <w:pPr>
      <w:spacing w:after="120"/>
    </w:pPr>
    <w:rPr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A73556"/>
  </w:style>
  <w:style w:type="character" w:customStyle="1" w:styleId="WW8Num1z0">
    <w:name w:val="WW8Num1z0"/>
    <w:qFormat/>
    <w:rsid w:val="00A73556"/>
    <w:rPr>
      <w:rFonts w:ascii="Times New Roman" w:hAnsi="Times New Roman" w:cs="Times New Roman"/>
    </w:rPr>
  </w:style>
  <w:style w:type="character" w:customStyle="1" w:styleId="WW8Num1z1">
    <w:name w:val="WW8Num1z1"/>
    <w:qFormat/>
    <w:rsid w:val="00A73556"/>
  </w:style>
  <w:style w:type="character" w:customStyle="1" w:styleId="WW8Num1z2">
    <w:name w:val="WW8Num1z2"/>
    <w:qFormat/>
    <w:rsid w:val="00A73556"/>
  </w:style>
  <w:style w:type="character" w:customStyle="1" w:styleId="WW8Num1z3">
    <w:name w:val="WW8Num1z3"/>
    <w:qFormat/>
    <w:rsid w:val="00A73556"/>
  </w:style>
  <w:style w:type="character" w:customStyle="1" w:styleId="WW8Num1z4">
    <w:name w:val="WW8Num1z4"/>
    <w:qFormat/>
    <w:rsid w:val="00A73556"/>
  </w:style>
  <w:style w:type="character" w:customStyle="1" w:styleId="WW8Num1z5">
    <w:name w:val="WW8Num1z5"/>
    <w:qFormat/>
    <w:rsid w:val="00A73556"/>
  </w:style>
  <w:style w:type="character" w:customStyle="1" w:styleId="WW8Num1z6">
    <w:name w:val="WW8Num1z6"/>
    <w:qFormat/>
    <w:rsid w:val="00A73556"/>
  </w:style>
  <w:style w:type="character" w:customStyle="1" w:styleId="WW8Num1z7">
    <w:name w:val="WW8Num1z7"/>
    <w:qFormat/>
    <w:rsid w:val="00A73556"/>
  </w:style>
  <w:style w:type="character" w:customStyle="1" w:styleId="WW8Num1z8">
    <w:name w:val="WW8Num1z8"/>
    <w:qFormat/>
    <w:rsid w:val="00A73556"/>
  </w:style>
  <w:style w:type="character" w:customStyle="1" w:styleId="WW8Num2z0">
    <w:name w:val="WW8Num2z0"/>
    <w:qFormat/>
    <w:rsid w:val="00A73556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3z0">
    <w:name w:val="WW8Num3z0"/>
    <w:qFormat/>
    <w:rsid w:val="00A73556"/>
    <w:rPr>
      <w:color w:val="000000"/>
      <w:sz w:val="24"/>
      <w:szCs w:val="24"/>
      <w:lang w:val="ro-RO"/>
    </w:rPr>
  </w:style>
  <w:style w:type="character" w:customStyle="1" w:styleId="WW8Num4z0">
    <w:name w:val="WW8Num4z0"/>
    <w:qFormat/>
    <w:rsid w:val="00A73556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5z0">
    <w:name w:val="WW8Num5z0"/>
    <w:qFormat/>
    <w:rsid w:val="00A73556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6z0">
    <w:name w:val="WW8Num6z0"/>
    <w:qFormat/>
    <w:rsid w:val="00A73556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7z0">
    <w:name w:val="WW8Num7z0"/>
    <w:qFormat/>
    <w:rsid w:val="00A73556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8z0">
    <w:name w:val="WW8Num8z0"/>
    <w:qFormat/>
    <w:rsid w:val="00A73556"/>
    <w:rPr>
      <w:rFonts w:ascii="Times New Roman" w:hAnsi="Times New Roman" w:cs="Times New Roman"/>
      <w:i w:val="0"/>
      <w:sz w:val="24"/>
      <w:szCs w:val="24"/>
      <w:lang w:val="en-US"/>
    </w:rPr>
  </w:style>
  <w:style w:type="character" w:customStyle="1" w:styleId="WW8Num8z1">
    <w:name w:val="WW8Num8z1"/>
    <w:qFormat/>
    <w:rsid w:val="00A73556"/>
    <w:rPr>
      <w:spacing w:val="-2"/>
      <w:sz w:val="24"/>
      <w:szCs w:val="24"/>
      <w:lang w:val="ro-RO"/>
    </w:rPr>
  </w:style>
  <w:style w:type="character" w:customStyle="1" w:styleId="WW8Num8z2">
    <w:name w:val="WW8Num8z2"/>
    <w:qFormat/>
    <w:rsid w:val="00A73556"/>
  </w:style>
  <w:style w:type="character" w:customStyle="1" w:styleId="WW8Num8z3">
    <w:name w:val="WW8Num8z3"/>
    <w:qFormat/>
    <w:rsid w:val="00A73556"/>
  </w:style>
  <w:style w:type="character" w:customStyle="1" w:styleId="WW8Num8z4">
    <w:name w:val="WW8Num8z4"/>
    <w:qFormat/>
    <w:rsid w:val="00A73556"/>
  </w:style>
  <w:style w:type="character" w:customStyle="1" w:styleId="WW8Num8z5">
    <w:name w:val="WW8Num8z5"/>
    <w:qFormat/>
    <w:rsid w:val="00A73556"/>
  </w:style>
  <w:style w:type="character" w:customStyle="1" w:styleId="WW8Num8z6">
    <w:name w:val="WW8Num8z6"/>
    <w:qFormat/>
    <w:rsid w:val="00A73556"/>
  </w:style>
  <w:style w:type="character" w:customStyle="1" w:styleId="WW8Num8z7">
    <w:name w:val="WW8Num8z7"/>
    <w:qFormat/>
    <w:rsid w:val="00A73556"/>
  </w:style>
  <w:style w:type="character" w:customStyle="1" w:styleId="WW8Num8z8">
    <w:name w:val="WW8Num8z8"/>
    <w:qFormat/>
    <w:rsid w:val="00A73556"/>
  </w:style>
  <w:style w:type="character" w:customStyle="1" w:styleId="Absatz-Standardschriftart">
    <w:name w:val="Absatz-Standardschriftart"/>
    <w:qFormat/>
    <w:rsid w:val="00A73556"/>
  </w:style>
  <w:style w:type="character" w:customStyle="1" w:styleId="WW-Absatz-Standardschriftart">
    <w:name w:val="WW-Absatz-Standardschriftart"/>
    <w:qFormat/>
    <w:rsid w:val="00A73556"/>
  </w:style>
  <w:style w:type="character" w:customStyle="1" w:styleId="WW-Absatz-Standardschriftart1">
    <w:name w:val="WW-Absatz-Standardschriftart1"/>
    <w:qFormat/>
    <w:rsid w:val="00A73556"/>
  </w:style>
  <w:style w:type="character" w:customStyle="1" w:styleId="WW-Absatz-Standardschriftart11">
    <w:name w:val="WW-Absatz-Standardschriftart11"/>
    <w:qFormat/>
    <w:rsid w:val="00A73556"/>
  </w:style>
  <w:style w:type="character" w:customStyle="1" w:styleId="WW-Absatz-Standardschriftart111">
    <w:name w:val="WW-Absatz-Standardschriftart111"/>
    <w:qFormat/>
    <w:rsid w:val="00A73556"/>
  </w:style>
  <w:style w:type="character" w:customStyle="1" w:styleId="WW-Absatz-Standardschriftart1111">
    <w:name w:val="WW-Absatz-Standardschriftart1111"/>
    <w:qFormat/>
    <w:rsid w:val="00A73556"/>
  </w:style>
  <w:style w:type="character" w:customStyle="1" w:styleId="WW-Absatz-Standardschriftart11111">
    <w:name w:val="WW-Absatz-Standardschriftart11111"/>
    <w:qFormat/>
    <w:rsid w:val="00A73556"/>
  </w:style>
  <w:style w:type="character" w:customStyle="1" w:styleId="WW-Absatz-Standardschriftart111111">
    <w:name w:val="WW-Absatz-Standardschriftart111111"/>
    <w:qFormat/>
    <w:rsid w:val="00A73556"/>
  </w:style>
  <w:style w:type="character" w:customStyle="1" w:styleId="WW-Absatz-Standardschriftart1111111">
    <w:name w:val="WW-Absatz-Standardschriftart1111111"/>
    <w:qFormat/>
    <w:rsid w:val="00A73556"/>
  </w:style>
  <w:style w:type="character" w:customStyle="1" w:styleId="WW-Absatz-Standardschriftart11111111">
    <w:name w:val="WW-Absatz-Standardschriftart11111111"/>
    <w:qFormat/>
    <w:rsid w:val="00A73556"/>
  </w:style>
  <w:style w:type="character" w:customStyle="1" w:styleId="WW-Absatz-Standardschriftart111111111">
    <w:name w:val="WW-Absatz-Standardschriftart111111111"/>
    <w:qFormat/>
    <w:rsid w:val="00A73556"/>
  </w:style>
  <w:style w:type="character" w:customStyle="1" w:styleId="WW-Absatz-Standardschriftart1111111111">
    <w:name w:val="WW-Absatz-Standardschriftart1111111111"/>
    <w:qFormat/>
    <w:rsid w:val="00A73556"/>
  </w:style>
  <w:style w:type="character" w:customStyle="1" w:styleId="WW-Absatz-Standardschriftart11111111111">
    <w:name w:val="WW-Absatz-Standardschriftart11111111111"/>
    <w:qFormat/>
    <w:rsid w:val="00A73556"/>
  </w:style>
  <w:style w:type="character" w:customStyle="1" w:styleId="WW-Absatz-Standardschriftart111111111111">
    <w:name w:val="WW-Absatz-Standardschriftart111111111111"/>
    <w:qFormat/>
    <w:rsid w:val="00A73556"/>
  </w:style>
  <w:style w:type="character" w:customStyle="1" w:styleId="WW-Absatz-Standardschriftart1111111111111">
    <w:name w:val="WW-Absatz-Standardschriftart1111111111111"/>
    <w:qFormat/>
    <w:rsid w:val="00A73556"/>
  </w:style>
  <w:style w:type="character" w:customStyle="1" w:styleId="WW-Absatz-Standardschriftart11111111111111">
    <w:name w:val="WW-Absatz-Standardschriftart11111111111111"/>
    <w:qFormat/>
    <w:rsid w:val="00A73556"/>
  </w:style>
  <w:style w:type="character" w:customStyle="1" w:styleId="WW-Absatz-Standardschriftart111111111111111">
    <w:name w:val="WW-Absatz-Standardschriftart111111111111111"/>
    <w:qFormat/>
    <w:rsid w:val="00A73556"/>
  </w:style>
  <w:style w:type="character" w:customStyle="1" w:styleId="WW-Absatz-Standardschriftart1111111111111111">
    <w:name w:val="WW-Absatz-Standardschriftart1111111111111111"/>
    <w:qFormat/>
    <w:rsid w:val="00A73556"/>
  </w:style>
  <w:style w:type="character" w:customStyle="1" w:styleId="WW-Absatz-Standardschriftart11111111111111111">
    <w:name w:val="WW-Absatz-Standardschriftart11111111111111111"/>
    <w:qFormat/>
    <w:rsid w:val="00A73556"/>
  </w:style>
  <w:style w:type="character" w:customStyle="1" w:styleId="WW-Absatz-Standardschriftart111111111111111111">
    <w:name w:val="WW-Absatz-Standardschriftart111111111111111111"/>
    <w:qFormat/>
    <w:rsid w:val="00A73556"/>
  </w:style>
  <w:style w:type="character" w:customStyle="1" w:styleId="WW-Absatz-Standardschriftart1111111111111111111">
    <w:name w:val="WW-Absatz-Standardschriftart1111111111111111111"/>
    <w:qFormat/>
    <w:rsid w:val="00A73556"/>
  </w:style>
  <w:style w:type="character" w:customStyle="1" w:styleId="WW-Absatz-Standardschriftart11111111111111111111">
    <w:name w:val="WW-Absatz-Standardschriftart11111111111111111111"/>
    <w:qFormat/>
    <w:rsid w:val="00A73556"/>
  </w:style>
  <w:style w:type="character" w:customStyle="1" w:styleId="WW-Absatz-Standardschriftart111111111111111111111">
    <w:name w:val="WW-Absatz-Standardschriftart111111111111111111111"/>
    <w:qFormat/>
    <w:rsid w:val="00A73556"/>
  </w:style>
  <w:style w:type="character" w:customStyle="1" w:styleId="WW-Absatz-Standardschriftart1111111111111111111111">
    <w:name w:val="WW-Absatz-Standardschriftart1111111111111111111111"/>
    <w:qFormat/>
    <w:rsid w:val="00A73556"/>
  </w:style>
  <w:style w:type="character" w:customStyle="1" w:styleId="WW-Absatz-Standardschriftart11111111111111111111111">
    <w:name w:val="WW-Absatz-Standardschriftart11111111111111111111111"/>
    <w:qFormat/>
    <w:rsid w:val="00A73556"/>
  </w:style>
  <w:style w:type="character" w:customStyle="1" w:styleId="WW-Absatz-Standardschriftart111111111111111111111111">
    <w:name w:val="WW-Absatz-Standardschriftart111111111111111111111111"/>
    <w:qFormat/>
    <w:rsid w:val="00A73556"/>
  </w:style>
  <w:style w:type="character" w:customStyle="1" w:styleId="WW-Absatz-Standardschriftart1111111111111111111111111">
    <w:name w:val="WW-Absatz-Standardschriftart1111111111111111111111111"/>
    <w:qFormat/>
    <w:rsid w:val="00A73556"/>
  </w:style>
  <w:style w:type="character" w:customStyle="1" w:styleId="WW-Absatz-Standardschriftart11111111111111111111111111">
    <w:name w:val="WW-Absatz-Standardschriftart11111111111111111111111111"/>
    <w:qFormat/>
    <w:rsid w:val="00A73556"/>
  </w:style>
  <w:style w:type="character" w:customStyle="1" w:styleId="WW-Absatz-Standardschriftart111111111111111111111111111">
    <w:name w:val="WW-Absatz-Standardschriftart111111111111111111111111111"/>
    <w:qFormat/>
    <w:rsid w:val="00A73556"/>
  </w:style>
  <w:style w:type="character" w:customStyle="1" w:styleId="WW-Absatz-Standardschriftart1111111111111111111111111111">
    <w:name w:val="WW-Absatz-Standardschriftart1111111111111111111111111111"/>
    <w:qFormat/>
    <w:rsid w:val="00A73556"/>
  </w:style>
  <w:style w:type="character" w:customStyle="1" w:styleId="WW-Absatz-Standardschriftart11111111111111111111111111111">
    <w:name w:val="WW-Absatz-Standardschriftart11111111111111111111111111111"/>
    <w:qFormat/>
    <w:rsid w:val="00A73556"/>
  </w:style>
  <w:style w:type="character" w:customStyle="1" w:styleId="WW8Num9z0">
    <w:name w:val="WW8Num9z0"/>
    <w:qFormat/>
    <w:rsid w:val="00A73556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A73556"/>
    <w:rPr>
      <w:rFonts w:ascii="Courier New" w:hAnsi="Courier New" w:cs="Courier New"/>
    </w:rPr>
  </w:style>
  <w:style w:type="character" w:customStyle="1" w:styleId="WW8Num9z2">
    <w:name w:val="WW8Num9z2"/>
    <w:qFormat/>
    <w:rsid w:val="00A73556"/>
    <w:rPr>
      <w:rFonts w:ascii="Wingdings" w:hAnsi="Wingdings" w:cs="Wingdings"/>
    </w:rPr>
  </w:style>
  <w:style w:type="character" w:customStyle="1" w:styleId="WW8Num9z3">
    <w:name w:val="WW8Num9z3"/>
    <w:qFormat/>
    <w:rsid w:val="00A73556"/>
    <w:rPr>
      <w:rFonts w:ascii="Symbol" w:hAnsi="Symbol" w:cs="Symbol"/>
    </w:rPr>
  </w:style>
  <w:style w:type="character" w:customStyle="1" w:styleId="WW8Num10z0">
    <w:name w:val="WW8Num10z0"/>
    <w:qFormat/>
    <w:rsid w:val="00A73556"/>
    <w:rPr>
      <w:rFonts w:ascii="Times New Roman" w:hAnsi="Times New Roman" w:cs="Times New Roman"/>
    </w:rPr>
  </w:style>
  <w:style w:type="character" w:customStyle="1" w:styleId="WW8Num11z0">
    <w:name w:val="WW8Num11z0"/>
    <w:qFormat/>
    <w:rsid w:val="00A73556"/>
    <w:rPr>
      <w:rFonts w:ascii="Times New Roman" w:hAnsi="Times New Roman" w:cs="Times New Roman"/>
    </w:rPr>
  </w:style>
  <w:style w:type="character" w:customStyle="1" w:styleId="WW8Num13z0">
    <w:name w:val="WW8Num13z0"/>
    <w:qFormat/>
    <w:rsid w:val="00A73556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A73556"/>
    <w:rPr>
      <w:rFonts w:ascii="Courier New" w:hAnsi="Courier New" w:cs="Courier New"/>
    </w:rPr>
  </w:style>
  <w:style w:type="character" w:customStyle="1" w:styleId="WW8Num13z2">
    <w:name w:val="WW8Num13z2"/>
    <w:qFormat/>
    <w:rsid w:val="00A73556"/>
    <w:rPr>
      <w:rFonts w:ascii="Wingdings" w:hAnsi="Wingdings" w:cs="Wingdings"/>
    </w:rPr>
  </w:style>
  <w:style w:type="character" w:customStyle="1" w:styleId="WW8Num13z3">
    <w:name w:val="WW8Num13z3"/>
    <w:qFormat/>
    <w:rsid w:val="00A73556"/>
    <w:rPr>
      <w:rFonts w:ascii="Symbol" w:hAnsi="Symbol" w:cs="Symbol"/>
    </w:rPr>
  </w:style>
  <w:style w:type="character" w:customStyle="1" w:styleId="WW8Num15z0">
    <w:name w:val="WW8Num15z0"/>
    <w:qFormat/>
    <w:rsid w:val="00A73556"/>
    <w:rPr>
      <w:rFonts w:ascii="Times New Roman" w:hAnsi="Times New Roman" w:cs="Times New Roman"/>
      <w:lang w:val="en-US"/>
    </w:rPr>
  </w:style>
  <w:style w:type="character" w:customStyle="1" w:styleId="WW8Num16z0">
    <w:name w:val="WW8Num16z0"/>
    <w:qFormat/>
    <w:rsid w:val="00A73556"/>
    <w:rPr>
      <w:rFonts w:ascii="Times New Roman" w:hAnsi="Times New Roman" w:cs="Times New Roman"/>
    </w:rPr>
  </w:style>
  <w:style w:type="character" w:customStyle="1" w:styleId="WW8Num17z0">
    <w:name w:val="WW8Num17z0"/>
    <w:qFormat/>
    <w:rsid w:val="00A73556"/>
    <w:rPr>
      <w:rFonts w:ascii="Times New Roman" w:hAnsi="Times New Roman" w:cs="Times New Roman"/>
    </w:rPr>
  </w:style>
  <w:style w:type="character" w:customStyle="1" w:styleId="WW8Num18z0">
    <w:name w:val="WW8Num18z0"/>
    <w:qFormat/>
    <w:rsid w:val="00A73556"/>
    <w:rPr>
      <w:rFonts w:ascii="Times New Roman" w:hAnsi="Times New Roman" w:cs="Times New Roman"/>
    </w:rPr>
  </w:style>
  <w:style w:type="character" w:customStyle="1" w:styleId="WW8Num19z0">
    <w:name w:val="WW8Num19z0"/>
    <w:qFormat/>
    <w:rsid w:val="00A73556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A73556"/>
    <w:rPr>
      <w:rFonts w:ascii="Courier New" w:hAnsi="Courier New" w:cs="Courier New"/>
    </w:rPr>
  </w:style>
  <w:style w:type="character" w:customStyle="1" w:styleId="WW8Num19z2">
    <w:name w:val="WW8Num19z2"/>
    <w:qFormat/>
    <w:rsid w:val="00A73556"/>
    <w:rPr>
      <w:rFonts w:ascii="Wingdings" w:hAnsi="Wingdings" w:cs="Wingdings"/>
    </w:rPr>
  </w:style>
  <w:style w:type="character" w:customStyle="1" w:styleId="WW8Num19z3">
    <w:name w:val="WW8Num19z3"/>
    <w:qFormat/>
    <w:rsid w:val="00A73556"/>
    <w:rPr>
      <w:rFonts w:ascii="Symbol" w:hAnsi="Symbol" w:cs="Symbol"/>
    </w:rPr>
  </w:style>
  <w:style w:type="character" w:customStyle="1" w:styleId="WW8Num20z0">
    <w:name w:val="WW8Num20z0"/>
    <w:qFormat/>
    <w:rsid w:val="00A73556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A73556"/>
    <w:rPr>
      <w:rFonts w:ascii="Courier New" w:hAnsi="Courier New" w:cs="Courier New"/>
    </w:rPr>
  </w:style>
  <w:style w:type="character" w:customStyle="1" w:styleId="WW8Num20z2">
    <w:name w:val="WW8Num20z2"/>
    <w:qFormat/>
    <w:rsid w:val="00A73556"/>
    <w:rPr>
      <w:rFonts w:ascii="Wingdings" w:hAnsi="Wingdings" w:cs="Wingdings"/>
    </w:rPr>
  </w:style>
  <w:style w:type="character" w:customStyle="1" w:styleId="WW8Num20z3">
    <w:name w:val="WW8Num20z3"/>
    <w:qFormat/>
    <w:rsid w:val="00A73556"/>
    <w:rPr>
      <w:rFonts w:ascii="Symbol" w:hAnsi="Symbol" w:cs="Symbol"/>
    </w:rPr>
  </w:style>
  <w:style w:type="character" w:customStyle="1" w:styleId="WW8Num21z0">
    <w:name w:val="WW8Num21z0"/>
    <w:qFormat/>
    <w:rsid w:val="00A73556"/>
    <w:rPr>
      <w:rFonts w:ascii="Times New Roman" w:hAnsi="Times New Roman" w:cs="Times New Roman"/>
    </w:rPr>
  </w:style>
  <w:style w:type="character" w:customStyle="1" w:styleId="WW8Num23z0">
    <w:name w:val="WW8Num23z0"/>
    <w:qFormat/>
    <w:rsid w:val="00A73556"/>
    <w:rPr>
      <w:rFonts w:ascii="Times New Roman" w:hAnsi="Times New Roman" w:cs="Times New Roman"/>
    </w:rPr>
  </w:style>
  <w:style w:type="character" w:customStyle="1" w:styleId="WW8Num24z0">
    <w:name w:val="WW8Num24z0"/>
    <w:qFormat/>
    <w:rsid w:val="00A73556"/>
    <w:rPr>
      <w:rFonts w:ascii="Times New Roman" w:hAnsi="Times New Roman" w:cs="Times New Roman"/>
    </w:rPr>
  </w:style>
  <w:style w:type="character" w:customStyle="1" w:styleId="WW8Num26z0">
    <w:name w:val="WW8Num26z0"/>
    <w:qFormat/>
    <w:rsid w:val="00A73556"/>
    <w:rPr>
      <w:rFonts w:ascii="Times New Roman" w:hAnsi="Times New Roman" w:cs="Times New Roman"/>
    </w:rPr>
  </w:style>
  <w:style w:type="character" w:customStyle="1" w:styleId="WW8Num28z0">
    <w:name w:val="WW8Num28z0"/>
    <w:qFormat/>
    <w:rsid w:val="00A73556"/>
    <w:rPr>
      <w:rFonts w:ascii="Times New Roman" w:hAnsi="Times New Roman" w:cs="Times New Roman"/>
    </w:rPr>
  </w:style>
  <w:style w:type="character" w:customStyle="1" w:styleId="WW8Num29z0">
    <w:name w:val="WW8Num29z0"/>
    <w:qFormat/>
    <w:rsid w:val="00A73556"/>
    <w:rPr>
      <w:rFonts w:ascii="Times New Roman" w:hAnsi="Times New Roman" w:cs="Times New Roman"/>
    </w:rPr>
  </w:style>
  <w:style w:type="character" w:customStyle="1" w:styleId="WW8Num30z0">
    <w:name w:val="WW8Num30z0"/>
    <w:qFormat/>
    <w:rsid w:val="00A73556"/>
    <w:rPr>
      <w:rFonts w:ascii="Times New Roman" w:hAnsi="Times New Roman" w:cs="Times New Roman"/>
    </w:rPr>
  </w:style>
  <w:style w:type="character" w:customStyle="1" w:styleId="WW8Num31z0">
    <w:name w:val="WW8Num31z0"/>
    <w:qFormat/>
    <w:rsid w:val="00A73556"/>
    <w:rPr>
      <w:rFonts w:ascii="Times New Roman" w:hAnsi="Times New Roman" w:cs="Times New Roman"/>
    </w:rPr>
  </w:style>
  <w:style w:type="character" w:customStyle="1" w:styleId="WW8Num32z0">
    <w:name w:val="WW8Num32z0"/>
    <w:qFormat/>
    <w:rsid w:val="00A73556"/>
    <w:rPr>
      <w:rFonts w:ascii="Times New Roman" w:hAnsi="Times New Roman" w:cs="Times New Roman"/>
    </w:rPr>
  </w:style>
  <w:style w:type="character" w:customStyle="1" w:styleId="WW8Num33z0">
    <w:name w:val="WW8Num33z0"/>
    <w:qFormat/>
    <w:rsid w:val="00A73556"/>
    <w:rPr>
      <w:rFonts w:ascii="Times New Roman" w:hAnsi="Times New Roman" w:cs="Times New Roman"/>
      <w:lang w:val="en-US"/>
    </w:rPr>
  </w:style>
  <w:style w:type="character" w:customStyle="1" w:styleId="WW8Num34z0">
    <w:name w:val="WW8Num34z0"/>
    <w:qFormat/>
    <w:rsid w:val="00A73556"/>
    <w:rPr>
      <w:rFonts w:ascii="Times New Roman" w:hAnsi="Times New Roman" w:cs="Times New Roman"/>
      <w:lang w:val="en-US"/>
    </w:rPr>
  </w:style>
  <w:style w:type="character" w:customStyle="1" w:styleId="WW8Num35z0">
    <w:name w:val="WW8Num35z0"/>
    <w:qFormat/>
    <w:rsid w:val="00A73556"/>
    <w:rPr>
      <w:rFonts w:ascii="Times New Roman" w:hAnsi="Times New Roman" w:cs="Times New Roman"/>
    </w:rPr>
  </w:style>
  <w:style w:type="character" w:customStyle="1" w:styleId="WW8Num36z0">
    <w:name w:val="WW8Num36z0"/>
    <w:qFormat/>
    <w:rsid w:val="00A73556"/>
    <w:rPr>
      <w:rFonts w:ascii="Times New Roman" w:hAnsi="Times New Roman" w:cs="Times New Roman"/>
    </w:rPr>
  </w:style>
  <w:style w:type="character" w:customStyle="1" w:styleId="WW8Num37z0">
    <w:name w:val="WW8Num37z0"/>
    <w:qFormat/>
    <w:rsid w:val="00A73556"/>
    <w:rPr>
      <w:rFonts w:ascii="Times New Roman" w:hAnsi="Times New Roman" w:cs="Times New Roman"/>
    </w:rPr>
  </w:style>
  <w:style w:type="character" w:customStyle="1" w:styleId="WW8Num38z0">
    <w:name w:val="WW8Num38z0"/>
    <w:qFormat/>
    <w:rsid w:val="00A73556"/>
    <w:rPr>
      <w:rFonts w:ascii="Times New Roman" w:hAnsi="Times New Roman" w:cs="Times New Roman"/>
    </w:rPr>
  </w:style>
  <w:style w:type="character" w:customStyle="1" w:styleId="WW8Num39z0">
    <w:name w:val="WW8Num39z0"/>
    <w:qFormat/>
    <w:rsid w:val="00A73556"/>
    <w:rPr>
      <w:rFonts w:ascii="Times New Roman" w:hAnsi="Times New Roman" w:cs="Times New Roman"/>
    </w:rPr>
  </w:style>
  <w:style w:type="character" w:customStyle="1" w:styleId="WW8Num40z0">
    <w:name w:val="WW8Num40z0"/>
    <w:qFormat/>
    <w:rsid w:val="00A73556"/>
    <w:rPr>
      <w:rFonts w:ascii="Times New Roman" w:hAnsi="Times New Roman" w:cs="Times New Roman"/>
    </w:rPr>
  </w:style>
  <w:style w:type="character" w:customStyle="1" w:styleId="WW8Num42z0">
    <w:name w:val="WW8Num42z0"/>
    <w:qFormat/>
    <w:rsid w:val="00A73556"/>
    <w:rPr>
      <w:rFonts w:ascii="Times New Roman" w:hAnsi="Times New Roman" w:cs="Times New Roman"/>
    </w:rPr>
  </w:style>
  <w:style w:type="character" w:customStyle="1" w:styleId="WW8Num43z0">
    <w:name w:val="WW8Num43z0"/>
    <w:qFormat/>
    <w:rsid w:val="00A73556"/>
    <w:rPr>
      <w:rFonts w:ascii="Times New Roman" w:hAnsi="Times New Roman" w:cs="Times New Roman"/>
    </w:rPr>
  </w:style>
  <w:style w:type="character" w:customStyle="1" w:styleId="Fontdeparagrafimplicit1">
    <w:name w:val="Font de paragraf implicit1"/>
    <w:qFormat/>
    <w:rsid w:val="00A73556"/>
  </w:style>
  <w:style w:type="character" w:customStyle="1" w:styleId="Caracter">
    <w:name w:val="Caracter"/>
    <w:qFormat/>
    <w:rsid w:val="00A73556"/>
    <w:rPr>
      <w:rFonts w:ascii="Bookman Old Style" w:eastAsia="Calibri" w:hAnsi="Bookman Old Style" w:cs="Bookman Old Style"/>
      <w:sz w:val="24"/>
      <w:szCs w:val="24"/>
      <w:lang w:val="ro-RO" w:eastAsia="ar-SA" w:bidi="ar-SA"/>
    </w:rPr>
  </w:style>
  <w:style w:type="character" w:customStyle="1" w:styleId="CaracterCaracter">
    <w:name w:val="Caracter Caracter"/>
    <w:qFormat/>
    <w:rsid w:val="00A73556"/>
    <w:rPr>
      <w:rFonts w:ascii="Courier New" w:hAnsi="Courier New" w:cs="Courier New"/>
      <w:lang w:val="en-US" w:eastAsia="ar-SA" w:bidi="ar-SA"/>
    </w:rPr>
  </w:style>
  <w:style w:type="character" w:styleId="PageNumber">
    <w:name w:val="page number"/>
    <w:basedOn w:val="Fontdeparagrafimplicit1"/>
    <w:qFormat/>
    <w:rsid w:val="00A73556"/>
  </w:style>
  <w:style w:type="character" w:customStyle="1" w:styleId="pt1">
    <w:name w:val="pt1"/>
    <w:qFormat/>
    <w:rsid w:val="00A73556"/>
    <w:rPr>
      <w:b/>
      <w:bCs/>
      <w:color w:val="8F0000"/>
    </w:rPr>
  </w:style>
  <w:style w:type="character" w:customStyle="1" w:styleId="tpt1">
    <w:name w:val="tpt1"/>
    <w:basedOn w:val="Fontdeparagrafimplicit1"/>
    <w:qFormat/>
    <w:rsid w:val="00A73556"/>
  </w:style>
  <w:style w:type="character" w:customStyle="1" w:styleId="sp1">
    <w:name w:val="sp1"/>
    <w:qFormat/>
    <w:rsid w:val="00A73556"/>
    <w:rPr>
      <w:b/>
      <w:bCs/>
      <w:color w:val="8F0000"/>
    </w:rPr>
  </w:style>
  <w:style w:type="character" w:customStyle="1" w:styleId="li1">
    <w:name w:val="li1"/>
    <w:qFormat/>
    <w:rsid w:val="00A73556"/>
    <w:rPr>
      <w:b/>
      <w:bCs/>
      <w:color w:val="8F0000"/>
    </w:rPr>
  </w:style>
  <w:style w:type="character" w:customStyle="1" w:styleId="tli1">
    <w:name w:val="tli1"/>
    <w:basedOn w:val="Fontdeparagrafimplicit1"/>
    <w:qFormat/>
    <w:rsid w:val="00A73556"/>
  </w:style>
  <w:style w:type="character" w:customStyle="1" w:styleId="al1">
    <w:name w:val="al1"/>
    <w:qFormat/>
    <w:rsid w:val="00A73556"/>
    <w:rPr>
      <w:b/>
      <w:bCs/>
      <w:color w:val="008F00"/>
    </w:rPr>
  </w:style>
  <w:style w:type="character" w:customStyle="1" w:styleId="tal1">
    <w:name w:val="tal1"/>
    <w:basedOn w:val="Fontdeparagrafimplicit1"/>
    <w:qFormat/>
    <w:rsid w:val="00A73556"/>
  </w:style>
  <w:style w:type="character" w:customStyle="1" w:styleId="NumberingSymbols">
    <w:name w:val="Numbering Symbols"/>
    <w:qFormat/>
    <w:rsid w:val="00A73556"/>
  </w:style>
  <w:style w:type="character" w:customStyle="1" w:styleId="BalloonTextChar">
    <w:name w:val="Balloon Text Char"/>
    <w:basedOn w:val="DefaultParagraphFont"/>
    <w:link w:val="BalloonText"/>
    <w:qFormat/>
    <w:rsid w:val="00A73556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apple-style-span">
    <w:name w:val="apple-style-span"/>
    <w:qFormat/>
    <w:rsid w:val="00A73556"/>
  </w:style>
  <w:style w:type="character" w:customStyle="1" w:styleId="PlainTextChar">
    <w:name w:val="Plain Text Char"/>
    <w:basedOn w:val="DefaultParagraphFont"/>
    <w:link w:val="PlainText"/>
    <w:qFormat/>
    <w:rsid w:val="00A73556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qFormat/>
    <w:rsid w:val="00A73556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labeldatatext">
    <w:name w:val="labeldatatext"/>
    <w:qFormat/>
    <w:rsid w:val="00A73556"/>
  </w:style>
  <w:style w:type="character" w:customStyle="1" w:styleId="Char1CharChar1">
    <w:name w:val="Char1 Char Char1"/>
    <w:qFormat/>
    <w:rsid w:val="00A73556"/>
    <w:rPr>
      <w:sz w:val="24"/>
      <w:szCs w:val="24"/>
      <w:lang w:val="en-US" w:eastAsia="en-US" w:bidi="ar-SA"/>
    </w:rPr>
  </w:style>
  <w:style w:type="character" w:customStyle="1" w:styleId="WW8Num2z1">
    <w:name w:val="WW8Num2z1"/>
    <w:qFormat/>
    <w:rsid w:val="00A73556"/>
    <w:rPr>
      <w:rFonts w:ascii="Courier New" w:hAnsi="Courier New" w:cs="Courier New"/>
    </w:rPr>
  </w:style>
  <w:style w:type="character" w:customStyle="1" w:styleId="WW8Num2z2">
    <w:name w:val="WW8Num2z2"/>
    <w:qFormat/>
    <w:rsid w:val="00A73556"/>
    <w:rPr>
      <w:rFonts w:ascii="Wingdings" w:hAnsi="Wingdings"/>
    </w:rPr>
  </w:style>
  <w:style w:type="character" w:customStyle="1" w:styleId="WW8Num2z3">
    <w:name w:val="WW8Num2z3"/>
    <w:qFormat/>
    <w:rsid w:val="00A73556"/>
    <w:rPr>
      <w:rFonts w:ascii="Symbol" w:hAnsi="Symbol"/>
    </w:rPr>
  </w:style>
  <w:style w:type="character" w:customStyle="1" w:styleId="WW8Num3z1">
    <w:name w:val="WW8Num3z1"/>
    <w:qFormat/>
    <w:rsid w:val="00A73556"/>
    <w:rPr>
      <w:rFonts w:ascii="Courier New" w:hAnsi="Courier New" w:cs="Courier New"/>
    </w:rPr>
  </w:style>
  <w:style w:type="character" w:customStyle="1" w:styleId="WW8Num3z2">
    <w:name w:val="WW8Num3z2"/>
    <w:qFormat/>
    <w:rsid w:val="00A73556"/>
    <w:rPr>
      <w:rFonts w:ascii="Wingdings" w:hAnsi="Wingdings"/>
    </w:rPr>
  </w:style>
  <w:style w:type="character" w:customStyle="1" w:styleId="WW8Num3z3">
    <w:name w:val="WW8Num3z3"/>
    <w:qFormat/>
    <w:rsid w:val="00A73556"/>
    <w:rPr>
      <w:rFonts w:ascii="Symbol" w:hAnsi="Symbol"/>
    </w:rPr>
  </w:style>
  <w:style w:type="character" w:customStyle="1" w:styleId="WW8Num4z1">
    <w:name w:val="WW8Num4z1"/>
    <w:qFormat/>
    <w:rsid w:val="00A73556"/>
    <w:rPr>
      <w:rFonts w:ascii="Courier New" w:hAnsi="Courier New" w:cs="Courier New"/>
    </w:rPr>
  </w:style>
  <w:style w:type="character" w:customStyle="1" w:styleId="WW8Num4z2">
    <w:name w:val="WW8Num4z2"/>
    <w:qFormat/>
    <w:rsid w:val="00A73556"/>
    <w:rPr>
      <w:rFonts w:ascii="Wingdings" w:hAnsi="Wingdings"/>
    </w:rPr>
  </w:style>
  <w:style w:type="character" w:customStyle="1" w:styleId="WW8Num4z3">
    <w:name w:val="WW8Num4z3"/>
    <w:qFormat/>
    <w:rsid w:val="00A73556"/>
    <w:rPr>
      <w:rFonts w:ascii="Symbol" w:hAnsi="Symbol"/>
    </w:rPr>
  </w:style>
  <w:style w:type="character" w:customStyle="1" w:styleId="WW8Num6z1">
    <w:name w:val="WW8Num6z1"/>
    <w:qFormat/>
    <w:rsid w:val="00A73556"/>
    <w:rPr>
      <w:rFonts w:ascii="Courier New" w:hAnsi="Courier New" w:cs="Courier New"/>
    </w:rPr>
  </w:style>
  <w:style w:type="character" w:customStyle="1" w:styleId="WW8Num6z2">
    <w:name w:val="WW8Num6z2"/>
    <w:qFormat/>
    <w:rsid w:val="00A73556"/>
    <w:rPr>
      <w:rFonts w:ascii="Wingdings" w:hAnsi="Wingdings"/>
    </w:rPr>
  </w:style>
  <w:style w:type="character" w:customStyle="1" w:styleId="WW8Num6z3">
    <w:name w:val="WW8Num6z3"/>
    <w:qFormat/>
    <w:rsid w:val="00A73556"/>
    <w:rPr>
      <w:rFonts w:ascii="Symbol" w:hAnsi="Symbol"/>
    </w:rPr>
  </w:style>
  <w:style w:type="character" w:customStyle="1" w:styleId="WW8Num7z1">
    <w:name w:val="WW8Num7z1"/>
    <w:qFormat/>
    <w:rsid w:val="00A73556"/>
    <w:rPr>
      <w:rFonts w:ascii="Courier New" w:hAnsi="Courier New" w:cs="Courier New"/>
    </w:rPr>
  </w:style>
  <w:style w:type="character" w:customStyle="1" w:styleId="WW8Num7z2">
    <w:name w:val="WW8Num7z2"/>
    <w:qFormat/>
    <w:rsid w:val="00A73556"/>
    <w:rPr>
      <w:rFonts w:ascii="Wingdings" w:hAnsi="Wingdings"/>
    </w:rPr>
  </w:style>
  <w:style w:type="character" w:customStyle="1" w:styleId="WW8Num7z3">
    <w:name w:val="WW8Num7z3"/>
    <w:qFormat/>
    <w:rsid w:val="00A73556"/>
    <w:rPr>
      <w:rFonts w:ascii="Symbol" w:hAnsi="Symbol"/>
    </w:rPr>
  </w:style>
  <w:style w:type="character" w:customStyle="1" w:styleId="WW-Caracter">
    <w:name w:val="WW- Caracter"/>
    <w:qFormat/>
    <w:rsid w:val="00A73556"/>
  </w:style>
  <w:style w:type="character" w:customStyle="1" w:styleId="DefaultParagraphFont1">
    <w:name w:val="Default Paragraph Font1"/>
    <w:qFormat/>
    <w:rsid w:val="00A73556"/>
  </w:style>
  <w:style w:type="paragraph" w:customStyle="1" w:styleId="Heading">
    <w:name w:val="Heading"/>
    <w:basedOn w:val="Normal"/>
    <w:next w:val="BodyText"/>
    <w:qFormat/>
    <w:rsid w:val="00A73556"/>
    <w:pPr>
      <w:keepNext/>
      <w:widowControl w:val="0"/>
      <w:spacing w:before="240" w:after="120"/>
    </w:pPr>
    <w:rPr>
      <w:rFonts w:ascii="Arial" w:eastAsia="Microsoft YaHei" w:hAnsi="Arial" w:cs="Mangal"/>
      <w:kern w:val="0"/>
      <w:sz w:val="28"/>
      <w:szCs w:val="28"/>
      <w:lang w:val="en-US" w:eastAsia="ar-SA"/>
    </w:rPr>
  </w:style>
  <w:style w:type="character" w:customStyle="1" w:styleId="BodyTextChar1">
    <w:name w:val="Body Text Char1"/>
    <w:basedOn w:val="DefaultParagraphFont"/>
    <w:uiPriority w:val="99"/>
    <w:semiHidden/>
    <w:rsid w:val="00A73556"/>
  </w:style>
  <w:style w:type="paragraph" w:styleId="List">
    <w:name w:val="List"/>
    <w:basedOn w:val="BodyText"/>
    <w:rsid w:val="00A73556"/>
    <w:pPr>
      <w:widowControl/>
      <w:suppressAutoHyphens/>
      <w:autoSpaceDE/>
      <w:autoSpaceDN/>
      <w:ind w:left="0"/>
    </w:pPr>
    <w:rPr>
      <w:rFonts w:cs="Mangal"/>
      <w:b/>
      <w:bCs/>
      <w:kern w:val="2"/>
      <w:lang w:eastAsia="ar-SA"/>
      <w14:ligatures w14:val="standardContextual"/>
    </w:rPr>
  </w:style>
  <w:style w:type="paragraph" w:styleId="Caption">
    <w:name w:val="caption"/>
    <w:basedOn w:val="Normal"/>
    <w:qFormat/>
    <w:rsid w:val="00A73556"/>
    <w:pPr>
      <w:suppressLineNumbers/>
      <w:spacing w:before="120" w:after="120"/>
    </w:pPr>
    <w:rPr>
      <w:rFonts w:ascii="Times New Roman" w:eastAsia="Times New Roman" w:hAnsi="Times New Roman" w:cs="Lucida Sans"/>
      <w:i/>
      <w:iCs/>
      <w:kern w:val="0"/>
      <w:lang w:val="en-US"/>
    </w:rPr>
  </w:style>
  <w:style w:type="paragraph" w:customStyle="1" w:styleId="Index">
    <w:name w:val="Index"/>
    <w:basedOn w:val="Normal"/>
    <w:qFormat/>
    <w:rsid w:val="00A73556"/>
    <w:pPr>
      <w:widowControl w:val="0"/>
      <w:suppressLineNumbers/>
      <w:spacing w:after="0"/>
    </w:pPr>
    <w:rPr>
      <w:rFonts w:ascii="Times New Roman" w:eastAsia="Times New Roman" w:hAnsi="Times New Roman" w:cs="Mangal"/>
      <w:kern w:val="0"/>
      <w:sz w:val="20"/>
      <w:szCs w:val="20"/>
      <w:lang w:val="en-US" w:eastAsia="ar-SA"/>
    </w:rPr>
  </w:style>
  <w:style w:type="paragraph" w:customStyle="1" w:styleId="Caption1">
    <w:name w:val="Caption1"/>
    <w:basedOn w:val="Normal"/>
    <w:qFormat/>
    <w:rsid w:val="00A73556"/>
    <w:pPr>
      <w:widowControl w:val="0"/>
      <w:suppressLineNumbers/>
      <w:spacing w:before="120" w:after="120"/>
    </w:pPr>
    <w:rPr>
      <w:rFonts w:ascii="Times New Roman" w:eastAsia="Times New Roman" w:hAnsi="Times New Roman" w:cs="Mangal"/>
      <w:i/>
      <w:iCs/>
      <w:kern w:val="0"/>
      <w:lang w:val="en-US" w:eastAsia="ar-SA"/>
    </w:rPr>
  </w:style>
  <w:style w:type="paragraph" w:customStyle="1" w:styleId="HeaderandFooter">
    <w:name w:val="Header and Footer"/>
    <w:basedOn w:val="Normal"/>
    <w:qFormat/>
    <w:rsid w:val="00A73556"/>
    <w:pPr>
      <w:widowControl w:val="0"/>
      <w:spacing w:after="0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</w:rPr>
  </w:style>
  <w:style w:type="character" w:customStyle="1" w:styleId="FooterChar1">
    <w:name w:val="Footer Char1"/>
    <w:basedOn w:val="DefaultParagraphFont"/>
    <w:uiPriority w:val="99"/>
    <w:semiHidden/>
    <w:rsid w:val="00A73556"/>
  </w:style>
  <w:style w:type="paragraph" w:customStyle="1" w:styleId="DefaultText1">
    <w:name w:val="Default Text:1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szCs w:val="20"/>
      <w:lang w:eastAsia="ar-SA"/>
    </w:rPr>
  </w:style>
  <w:style w:type="paragraph" w:customStyle="1" w:styleId="TextnBalon1">
    <w:name w:val="Text în Balon1"/>
    <w:basedOn w:val="Normal"/>
    <w:qFormat/>
    <w:rsid w:val="00A73556"/>
    <w:pPr>
      <w:widowControl w:val="0"/>
      <w:spacing w:after="0"/>
    </w:pPr>
    <w:rPr>
      <w:rFonts w:ascii="Tahoma" w:eastAsia="Times New Roman" w:hAnsi="Tahoma" w:cs="Tahoma"/>
      <w:kern w:val="0"/>
      <w:sz w:val="16"/>
      <w:szCs w:val="16"/>
      <w:lang w:val="en-US" w:eastAsia="ar-SA"/>
    </w:rPr>
  </w:style>
  <w:style w:type="paragraph" w:customStyle="1" w:styleId="Char1">
    <w:name w:val="Char1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lang w:val="pl-PL" w:eastAsia="ar-SA"/>
    </w:rPr>
  </w:style>
  <w:style w:type="paragraph" w:customStyle="1" w:styleId="Char2">
    <w:name w:val="Char2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lang w:val="pl-PL" w:eastAsia="ar-SA"/>
    </w:rPr>
  </w:style>
  <w:style w:type="paragraph" w:customStyle="1" w:styleId="FrameContents">
    <w:name w:val="Frame Contents"/>
    <w:basedOn w:val="BodyText"/>
    <w:qFormat/>
    <w:rsid w:val="00A73556"/>
    <w:pPr>
      <w:widowControl/>
      <w:suppressAutoHyphens/>
      <w:autoSpaceDE/>
      <w:autoSpaceDN/>
      <w:ind w:left="0"/>
    </w:pPr>
    <w:rPr>
      <w:b/>
      <w:bCs/>
      <w:kern w:val="2"/>
      <w:lang w:eastAsia="ar-SA"/>
      <w14:ligatures w14:val="standardContextual"/>
    </w:rPr>
  </w:style>
  <w:style w:type="paragraph" w:customStyle="1" w:styleId="BodyText21">
    <w:name w:val="Body Text 21"/>
    <w:basedOn w:val="Normal"/>
    <w:qFormat/>
    <w:rsid w:val="00A73556"/>
    <w:pPr>
      <w:widowControl w:val="0"/>
      <w:spacing w:after="0"/>
    </w:pPr>
    <w:rPr>
      <w:rFonts w:ascii="Times New Roman" w:eastAsia="Times New Roman" w:hAnsi="Times New Roman" w:cs="Times New Roman"/>
      <w:b/>
      <w:kern w:val="0"/>
      <w:sz w:val="28"/>
      <w:szCs w:val="20"/>
      <w:lang w:val="en-US" w:eastAsia="ar-SA"/>
    </w:rPr>
  </w:style>
  <w:style w:type="paragraph" w:customStyle="1" w:styleId="PlainText1">
    <w:name w:val="Plain Text1"/>
    <w:basedOn w:val="Normal"/>
    <w:qFormat/>
    <w:rsid w:val="00A73556"/>
    <w:pPr>
      <w:widowControl w:val="0"/>
      <w:spacing w:after="0"/>
    </w:pPr>
    <w:rPr>
      <w:rFonts w:ascii="Courier New" w:eastAsia="Times New Roman" w:hAnsi="Courier New" w:cs="Courier New"/>
      <w:kern w:val="0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nhideWhenUsed/>
    <w:qFormat/>
    <w:rsid w:val="00A73556"/>
    <w:pPr>
      <w:widowControl w:val="0"/>
      <w:spacing w:after="0"/>
    </w:pPr>
    <w:rPr>
      <w:rFonts w:ascii="Segoe UI" w:eastAsia="Times New Roman" w:hAnsi="Segoe UI" w:cs="Segoe UI"/>
      <w:sz w:val="18"/>
      <w:szCs w:val="18"/>
      <w:lang w:val="en-US" w:eastAsia="ar-SA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A73556"/>
    <w:rPr>
      <w:rFonts w:ascii="Segoe UI" w:eastAsia="Calibri" w:hAnsi="Segoe UI" w:cs="Segoe UI"/>
      <w:sz w:val="18"/>
      <w:szCs w:val="18"/>
      <w:lang w:eastAsia="zh-CN"/>
      <w14:ligatures w14:val="none"/>
    </w:rPr>
  </w:style>
  <w:style w:type="paragraph" w:styleId="PlainText">
    <w:name w:val="Plain Text"/>
    <w:basedOn w:val="Normal"/>
    <w:link w:val="PlainTextChar"/>
    <w:qFormat/>
    <w:rsid w:val="00A73556"/>
    <w:pPr>
      <w:suppressAutoHyphens w:val="0"/>
      <w:spacing w:after="0"/>
    </w:pPr>
    <w:rPr>
      <w:rFonts w:ascii="Courier New" w:eastAsia="Times New Roman" w:hAnsi="Courier New" w:cs="Courier New"/>
      <w:sz w:val="20"/>
      <w:szCs w:val="20"/>
      <w:lang w:eastAsia="ro-RO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A73556"/>
    <w:rPr>
      <w:rFonts w:ascii="Consolas" w:eastAsia="Calibri" w:hAnsi="Consolas" w:cs="Bookman Old Style"/>
      <w:sz w:val="21"/>
      <w:szCs w:val="21"/>
      <w:lang w:eastAsia="zh-CN"/>
      <w14:ligatures w14:val="none"/>
    </w:rPr>
  </w:style>
  <w:style w:type="paragraph" w:styleId="BodyText2">
    <w:name w:val="Body Text 2"/>
    <w:basedOn w:val="Normal"/>
    <w:link w:val="BodyText2Char"/>
    <w:qFormat/>
    <w:rsid w:val="00A73556"/>
    <w:pPr>
      <w:suppressAutoHyphens w:val="0"/>
      <w:spacing w:after="120" w:line="480" w:lineRule="auto"/>
    </w:pPr>
    <w:rPr>
      <w:rFonts w:ascii="Times New Roman" w:eastAsia="Times New Roman" w:hAnsi="Times New Roman" w:cs="Times New Roman"/>
      <w:lang w:eastAsia="ro-RO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A73556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customStyle="1" w:styleId="CaracterCharCharChar">
    <w:name w:val="Caracte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harChar1">
    <w:name w:val="Char Char1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CharChar">
    <w:name w:val="Caracter Char Char Char Char Cha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">
    <w:name w:val="Caracter Char Cha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CharCharChar">
    <w:name w:val="Caracter Char Char Char Char Char Cha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">
    <w:name w:val="Caracter Char Char Char Char Char Char"/>
    <w:basedOn w:val="Normal"/>
    <w:qFormat/>
    <w:rsid w:val="00A73556"/>
    <w:pPr>
      <w:spacing w:after="0"/>
    </w:pPr>
    <w:rPr>
      <w:rFonts w:ascii="Times New Roman" w:eastAsia="Times New Roman" w:hAnsi="Times New Roman"/>
      <w:lang w:val="pl-PL" w:eastAsia="ar-SA"/>
    </w:rPr>
  </w:style>
  <w:style w:type="paragraph" w:customStyle="1" w:styleId="Indentcorptext31">
    <w:name w:val="Indent corp text 31"/>
    <w:basedOn w:val="Normal"/>
    <w:qFormat/>
    <w:rsid w:val="00A73556"/>
    <w:pPr>
      <w:spacing w:after="120"/>
      <w:ind w:left="283"/>
    </w:pPr>
    <w:rPr>
      <w:rFonts w:ascii="Times New Roman" w:eastAsia="Times New Roman" w:hAnsi="Times New Roman"/>
      <w:sz w:val="16"/>
      <w:szCs w:val="16"/>
      <w:lang w:val="en-US" w:eastAsia="ar-SA"/>
    </w:rPr>
  </w:style>
  <w:style w:type="paragraph" w:customStyle="1" w:styleId="Allamvizsga">
    <w:name w:val="Allamvizsga"/>
    <w:basedOn w:val="Normal"/>
    <w:qFormat/>
    <w:rsid w:val="00A73556"/>
    <w:pPr>
      <w:spacing w:after="0" w:line="360" w:lineRule="auto"/>
      <w:jc w:val="both"/>
    </w:pPr>
    <w:rPr>
      <w:rFonts w:ascii="Map Symbols" w:eastAsia="Map Symbols" w:hAnsi="Map Symbols"/>
      <w:szCs w:val="20"/>
      <w:lang w:val="en-AU" w:eastAsia="ar-SA"/>
    </w:rPr>
  </w:style>
  <w:style w:type="paragraph" w:customStyle="1" w:styleId="CaracterChar">
    <w:name w:val="Caracter Char"/>
    <w:basedOn w:val="Normal"/>
    <w:qFormat/>
    <w:rsid w:val="00A73556"/>
    <w:pPr>
      <w:spacing w:after="0"/>
    </w:pPr>
    <w:rPr>
      <w:rFonts w:ascii="Times New Roman" w:eastAsia="Times New Roman" w:hAnsi="Times New Roman"/>
      <w:lang w:val="pl-PL" w:eastAsia="ar-SA"/>
    </w:rPr>
  </w:style>
  <w:style w:type="paragraph" w:customStyle="1" w:styleId="Normal1">
    <w:name w:val="Normal1"/>
    <w:basedOn w:val="Normal"/>
    <w:qFormat/>
    <w:rsid w:val="00A73556"/>
    <w:pPr>
      <w:spacing w:before="60" w:after="60"/>
      <w:jc w:val="both"/>
    </w:pPr>
    <w:rPr>
      <w:rFonts w:ascii="Arial" w:eastAsia="Times New Roman" w:hAnsi="Arial"/>
      <w:sz w:val="20"/>
      <w:lang w:eastAsia="ar-SA"/>
    </w:rPr>
  </w:style>
  <w:style w:type="paragraph" w:customStyle="1" w:styleId="Corp">
    <w:name w:val="Corp"/>
    <w:qFormat/>
    <w:rsid w:val="00A73556"/>
    <w:pP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u w:color="000000"/>
      <w:lang w:eastAsia="ro-RO"/>
      <w14:ligatures w14:val="none"/>
    </w:rPr>
  </w:style>
  <w:style w:type="paragraph" w:customStyle="1" w:styleId="TableNormal1">
    <w:name w:val="Table Normal1"/>
    <w:qFormat/>
    <w:rsid w:val="00A7355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1747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2026-07-09T12:28:00Z</dcterms:created>
  <dcterms:modified xsi:type="dcterms:W3CDTF">2026-07-10T07:35:00Z</dcterms:modified>
</cp:coreProperties>
</file>